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EF6" w:rsidRDefault="00EA752F" w:rsidP="00DB747B">
      <w:pPr>
        <w:autoSpaceDE w:val="0"/>
        <w:autoSpaceDN w:val="0"/>
        <w:adjustRightInd w:val="0"/>
        <w:spacing w:line="360" w:lineRule="auto"/>
        <w:ind w:left="360"/>
        <w:jc w:val="both"/>
        <w:rPr>
          <w:rFonts w:cs="TimesNewRoman,Bold"/>
          <w:b/>
          <w:bCs/>
          <w:sz w:val="40"/>
          <w:szCs w:val="20"/>
        </w:rPr>
      </w:pPr>
      <w:r w:rsidRPr="007E44B3">
        <w:rPr>
          <w:rFonts w:ascii="Times New Roman" w:hAnsi="Times New Roman"/>
          <w:noProof/>
          <w:szCs w:val="20"/>
        </w:rPr>
        <w:drawing>
          <wp:anchor distT="0" distB="0" distL="114300" distR="114300" simplePos="0" relativeHeight="251661312" behindDoc="1" locked="0" layoutInCell="1" allowOverlap="1" wp14:anchorId="22C8BA67" wp14:editId="09A3C862">
            <wp:simplePos x="0" y="0"/>
            <wp:positionH relativeFrom="column">
              <wp:posOffset>514350</wp:posOffset>
            </wp:positionH>
            <wp:positionV relativeFrom="paragraph">
              <wp:posOffset>419100</wp:posOffset>
            </wp:positionV>
            <wp:extent cx="4906645" cy="4602480"/>
            <wp:effectExtent l="0" t="0" r="8255" b="7620"/>
            <wp:wrapNone/>
            <wp:docPr id="3" name="Picture 3" descr="St Patricks Badge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tricks Badge -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6645" cy="4602480"/>
                    </a:xfrm>
                    <a:prstGeom prst="rect">
                      <a:avLst/>
                    </a:prstGeom>
                    <a:noFill/>
                  </pic:spPr>
                </pic:pic>
              </a:graphicData>
            </a:graphic>
            <wp14:sizeRelH relativeFrom="page">
              <wp14:pctWidth>0</wp14:pctWidth>
            </wp14:sizeRelH>
            <wp14:sizeRelV relativeFrom="page">
              <wp14:pctHeight>0</wp14:pctHeight>
            </wp14:sizeRelV>
          </wp:anchor>
        </w:drawing>
      </w:r>
    </w:p>
    <w:p w:rsidR="00094EF6" w:rsidRDefault="00094EF6" w:rsidP="00DB747B">
      <w:pPr>
        <w:autoSpaceDE w:val="0"/>
        <w:autoSpaceDN w:val="0"/>
        <w:adjustRightInd w:val="0"/>
        <w:spacing w:line="360" w:lineRule="auto"/>
        <w:ind w:left="360"/>
        <w:jc w:val="both"/>
        <w:rPr>
          <w:rFonts w:cs="TimesNewRoman,Bold"/>
          <w:b/>
          <w:bCs/>
          <w:sz w:val="40"/>
          <w:szCs w:val="20"/>
        </w:rPr>
      </w:pPr>
    </w:p>
    <w:p w:rsidR="00094EF6" w:rsidRDefault="00094EF6" w:rsidP="00DB747B">
      <w:pPr>
        <w:autoSpaceDE w:val="0"/>
        <w:autoSpaceDN w:val="0"/>
        <w:adjustRightInd w:val="0"/>
        <w:spacing w:line="360" w:lineRule="auto"/>
        <w:ind w:left="360"/>
        <w:jc w:val="both"/>
        <w:rPr>
          <w:rFonts w:cs="TimesNewRoman,Bold"/>
          <w:b/>
          <w:bCs/>
          <w:sz w:val="40"/>
          <w:szCs w:val="20"/>
        </w:rPr>
      </w:pPr>
    </w:p>
    <w:p w:rsidR="00094EF6" w:rsidRDefault="00094EF6" w:rsidP="00DB747B">
      <w:pPr>
        <w:autoSpaceDE w:val="0"/>
        <w:autoSpaceDN w:val="0"/>
        <w:adjustRightInd w:val="0"/>
        <w:spacing w:line="360" w:lineRule="auto"/>
        <w:ind w:left="360"/>
        <w:jc w:val="both"/>
        <w:rPr>
          <w:rFonts w:cs="TimesNewRoman,Bold"/>
          <w:b/>
          <w:bCs/>
          <w:sz w:val="40"/>
          <w:szCs w:val="20"/>
        </w:rPr>
      </w:pPr>
    </w:p>
    <w:p w:rsidR="00094EF6" w:rsidRDefault="00094EF6" w:rsidP="00DB747B">
      <w:pPr>
        <w:autoSpaceDE w:val="0"/>
        <w:autoSpaceDN w:val="0"/>
        <w:adjustRightInd w:val="0"/>
        <w:spacing w:line="360" w:lineRule="auto"/>
        <w:ind w:left="360"/>
        <w:jc w:val="both"/>
        <w:rPr>
          <w:rFonts w:cs="TimesNewRoman,Bold"/>
          <w:b/>
          <w:bCs/>
          <w:sz w:val="40"/>
          <w:szCs w:val="20"/>
        </w:rPr>
      </w:pPr>
    </w:p>
    <w:p w:rsidR="00094EF6" w:rsidRDefault="00094EF6" w:rsidP="00DB747B">
      <w:pPr>
        <w:autoSpaceDE w:val="0"/>
        <w:autoSpaceDN w:val="0"/>
        <w:adjustRightInd w:val="0"/>
        <w:spacing w:line="360" w:lineRule="auto"/>
        <w:ind w:left="360"/>
        <w:jc w:val="both"/>
        <w:rPr>
          <w:rFonts w:cs="TimesNewRoman,Bold"/>
          <w:b/>
          <w:bCs/>
          <w:sz w:val="40"/>
          <w:szCs w:val="20"/>
        </w:rPr>
      </w:pPr>
    </w:p>
    <w:p w:rsidR="00EA752F" w:rsidRDefault="00EA752F" w:rsidP="00DB747B">
      <w:pPr>
        <w:autoSpaceDE w:val="0"/>
        <w:autoSpaceDN w:val="0"/>
        <w:adjustRightInd w:val="0"/>
        <w:spacing w:line="360" w:lineRule="auto"/>
        <w:ind w:left="360"/>
        <w:jc w:val="both"/>
        <w:rPr>
          <w:rFonts w:cs="TimesNewRoman,Bold"/>
          <w:b/>
          <w:bCs/>
          <w:sz w:val="40"/>
          <w:szCs w:val="20"/>
        </w:rPr>
      </w:pPr>
    </w:p>
    <w:p w:rsidR="00EA752F" w:rsidRDefault="00EA752F" w:rsidP="00DB747B">
      <w:pPr>
        <w:autoSpaceDE w:val="0"/>
        <w:autoSpaceDN w:val="0"/>
        <w:adjustRightInd w:val="0"/>
        <w:spacing w:line="360" w:lineRule="auto"/>
        <w:ind w:left="360"/>
        <w:jc w:val="both"/>
        <w:rPr>
          <w:rFonts w:cs="TimesNewRoman,Bold"/>
          <w:b/>
          <w:bCs/>
          <w:sz w:val="40"/>
          <w:szCs w:val="20"/>
        </w:rPr>
      </w:pPr>
    </w:p>
    <w:p w:rsidR="00EA752F" w:rsidRDefault="00EA752F" w:rsidP="00DB747B">
      <w:pPr>
        <w:autoSpaceDE w:val="0"/>
        <w:autoSpaceDN w:val="0"/>
        <w:adjustRightInd w:val="0"/>
        <w:spacing w:line="360" w:lineRule="auto"/>
        <w:ind w:left="360"/>
        <w:jc w:val="both"/>
        <w:rPr>
          <w:rFonts w:cs="TimesNewRoman,Bold"/>
          <w:b/>
          <w:bCs/>
          <w:sz w:val="40"/>
          <w:szCs w:val="20"/>
        </w:rPr>
      </w:pPr>
    </w:p>
    <w:p w:rsidR="00EA752F" w:rsidRDefault="00EA752F" w:rsidP="00DB747B">
      <w:pPr>
        <w:autoSpaceDE w:val="0"/>
        <w:autoSpaceDN w:val="0"/>
        <w:adjustRightInd w:val="0"/>
        <w:spacing w:line="360" w:lineRule="auto"/>
        <w:ind w:left="360"/>
        <w:jc w:val="both"/>
        <w:rPr>
          <w:rFonts w:cs="TimesNewRoman,Bold"/>
          <w:b/>
          <w:bCs/>
          <w:sz w:val="40"/>
          <w:szCs w:val="20"/>
        </w:rPr>
      </w:pPr>
    </w:p>
    <w:p w:rsidR="00EA752F" w:rsidRDefault="00EA752F" w:rsidP="00DB747B">
      <w:pPr>
        <w:autoSpaceDE w:val="0"/>
        <w:autoSpaceDN w:val="0"/>
        <w:adjustRightInd w:val="0"/>
        <w:spacing w:line="360" w:lineRule="auto"/>
        <w:ind w:left="360"/>
        <w:jc w:val="both"/>
        <w:rPr>
          <w:rFonts w:cs="TimesNewRoman,Bold"/>
          <w:b/>
          <w:bCs/>
          <w:sz w:val="40"/>
          <w:szCs w:val="20"/>
        </w:rPr>
      </w:pPr>
    </w:p>
    <w:p w:rsidR="00EA752F" w:rsidRDefault="00EA752F" w:rsidP="00DB747B">
      <w:pPr>
        <w:autoSpaceDE w:val="0"/>
        <w:autoSpaceDN w:val="0"/>
        <w:adjustRightInd w:val="0"/>
        <w:spacing w:line="360" w:lineRule="auto"/>
        <w:ind w:left="360"/>
        <w:jc w:val="both"/>
        <w:rPr>
          <w:rFonts w:cs="TimesNewRoman,Bold"/>
          <w:b/>
          <w:bCs/>
          <w:sz w:val="40"/>
          <w:szCs w:val="20"/>
        </w:rPr>
      </w:pPr>
    </w:p>
    <w:p w:rsidR="00EA752F" w:rsidRDefault="00EA752F" w:rsidP="00DB747B">
      <w:pPr>
        <w:autoSpaceDE w:val="0"/>
        <w:autoSpaceDN w:val="0"/>
        <w:adjustRightInd w:val="0"/>
        <w:spacing w:line="360" w:lineRule="auto"/>
        <w:ind w:left="360"/>
        <w:jc w:val="both"/>
        <w:rPr>
          <w:rFonts w:cs="TimesNewRoman,Bold"/>
          <w:b/>
          <w:bCs/>
          <w:sz w:val="40"/>
          <w:szCs w:val="20"/>
        </w:rPr>
      </w:pPr>
    </w:p>
    <w:p w:rsidR="00EA752F" w:rsidRDefault="00EA752F" w:rsidP="00DB747B">
      <w:pPr>
        <w:autoSpaceDE w:val="0"/>
        <w:autoSpaceDN w:val="0"/>
        <w:adjustRightInd w:val="0"/>
        <w:spacing w:line="360" w:lineRule="auto"/>
        <w:ind w:left="360"/>
        <w:jc w:val="both"/>
        <w:rPr>
          <w:rFonts w:cs="TimesNewRoman,Bold"/>
          <w:b/>
          <w:bCs/>
          <w:sz w:val="40"/>
          <w:szCs w:val="20"/>
        </w:rPr>
      </w:pPr>
    </w:p>
    <w:p w:rsidR="00094EF6" w:rsidRDefault="00EA752F" w:rsidP="00DB747B">
      <w:pPr>
        <w:autoSpaceDE w:val="0"/>
        <w:autoSpaceDN w:val="0"/>
        <w:adjustRightInd w:val="0"/>
        <w:spacing w:line="360" w:lineRule="auto"/>
        <w:ind w:left="360"/>
        <w:jc w:val="both"/>
        <w:rPr>
          <w:rFonts w:cs="TimesNewRoman,Bold"/>
          <w:b/>
          <w:bCs/>
          <w:sz w:val="40"/>
          <w:szCs w:val="20"/>
        </w:rPr>
      </w:pPr>
      <w:r>
        <w:rPr>
          <w:noProof/>
        </w:rPr>
        <mc:AlternateContent>
          <mc:Choice Requires="wps">
            <w:drawing>
              <wp:anchor distT="0" distB="0" distL="114300" distR="114300" simplePos="0" relativeHeight="251663360" behindDoc="0" locked="0" layoutInCell="1" allowOverlap="1" wp14:anchorId="062B6DA1" wp14:editId="4B195A3B">
                <wp:simplePos x="0" y="0"/>
                <wp:positionH relativeFrom="column">
                  <wp:posOffset>-647700</wp:posOffset>
                </wp:positionH>
                <wp:positionV relativeFrom="paragraph">
                  <wp:posOffset>54610</wp:posOffset>
                </wp:positionV>
                <wp:extent cx="6877050" cy="1828800"/>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6877050" cy="1828800"/>
                        </a:xfrm>
                        <a:prstGeom prst="rect">
                          <a:avLst/>
                        </a:prstGeom>
                        <a:noFill/>
                        <a:ln>
                          <a:noFill/>
                        </a:ln>
                        <a:effectLst/>
                      </wps:spPr>
                      <wps:txbx>
                        <w:txbxContent>
                          <w:p w:rsidR="00DB747B" w:rsidRDefault="00DB747B" w:rsidP="00EA752F">
                            <w:pPr>
                              <w:autoSpaceDE w:val="0"/>
                              <w:autoSpaceDN w:val="0"/>
                              <w:adjustRightInd w:val="0"/>
                              <w:ind w:left="360"/>
                              <w:jc w:val="center"/>
                              <w:rPr>
                                <w:rFonts w:ascii="Tahoma" w:hAnsi="Tahoma" w:cs="Tahoma"/>
                                <w:b/>
                                <w:bCs/>
                                <w:color w:val="FFFF00"/>
                                <w:sz w:val="68"/>
                                <w:szCs w:val="68"/>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3B03FC">
                              <w:rPr>
                                <w:rFonts w:ascii="Tahoma" w:hAnsi="Tahoma" w:cs="Tahoma"/>
                                <w:b/>
                                <w:bCs/>
                                <w:color w:val="FFFF00"/>
                                <w:sz w:val="68"/>
                                <w:szCs w:val="68"/>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St. Patrick’s Primary School</w:t>
                            </w:r>
                          </w:p>
                          <w:p w:rsidR="003B03FC" w:rsidRPr="003B03FC" w:rsidRDefault="003B03FC" w:rsidP="00EA752F">
                            <w:pPr>
                              <w:autoSpaceDE w:val="0"/>
                              <w:autoSpaceDN w:val="0"/>
                              <w:adjustRightInd w:val="0"/>
                              <w:ind w:left="360"/>
                              <w:jc w:val="center"/>
                              <w:rPr>
                                <w:rFonts w:ascii="Tahoma" w:hAnsi="Tahoma" w:cs="Tahoma"/>
                                <w:b/>
                                <w:bCs/>
                                <w:color w:val="FFFF00"/>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DB747B" w:rsidRPr="003B03FC" w:rsidRDefault="00DB747B" w:rsidP="003B03FC">
                            <w:pPr>
                              <w:autoSpaceDE w:val="0"/>
                              <w:autoSpaceDN w:val="0"/>
                              <w:adjustRightInd w:val="0"/>
                              <w:spacing w:line="360" w:lineRule="auto"/>
                              <w:jc w:val="center"/>
                              <w:rPr>
                                <w:rFonts w:ascii="Tahoma" w:hAnsi="Tahoma" w:cs="Tahoma"/>
                                <w:b/>
                                <w:bCs/>
                                <w:color w:val="FFFF00"/>
                                <w:sz w:val="68"/>
                                <w:szCs w:val="68"/>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3B03FC">
                              <w:rPr>
                                <w:rFonts w:ascii="Tahoma" w:hAnsi="Tahoma" w:cs="Tahoma"/>
                                <w:b/>
                                <w:bCs/>
                                <w:color w:val="FFFF00"/>
                                <w:sz w:val="68"/>
                                <w:szCs w:val="68"/>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Literacy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pt;margin-top:4.3pt;width:541.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" filled="f" stroked="f">
                <v:textbox style="mso-fit-shape-to-text:t">
                  <w:txbxContent>
                    <w:p w:rsidR="00DB747B" w:rsidRDefault="00DB747B" w:rsidP="00EA752F">
                      <w:pPr>
                        <w:autoSpaceDE w:val="0"/>
                        <w:autoSpaceDN w:val="0"/>
                        <w:adjustRightInd w:val="0"/>
                        <w:ind w:left="360"/>
                        <w:jc w:val="center"/>
                        <w:rPr>
                          <w:rFonts w:ascii="Tahoma" w:hAnsi="Tahoma" w:cs="Tahoma"/>
                          <w:b/>
                          <w:bCs/>
                          <w:color w:val="FFFF00"/>
                          <w:sz w:val="68"/>
                          <w:szCs w:val="68"/>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3B03FC">
                        <w:rPr>
                          <w:rFonts w:ascii="Tahoma" w:hAnsi="Tahoma" w:cs="Tahoma"/>
                          <w:b/>
                          <w:bCs/>
                          <w:color w:val="FFFF00"/>
                          <w:sz w:val="68"/>
                          <w:szCs w:val="68"/>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St. Patrick’s Primary School</w:t>
                      </w:r>
                    </w:p>
                    <w:p w:rsidR="003B03FC" w:rsidRPr="003B03FC" w:rsidRDefault="003B03FC" w:rsidP="00EA752F">
                      <w:pPr>
                        <w:autoSpaceDE w:val="0"/>
                        <w:autoSpaceDN w:val="0"/>
                        <w:adjustRightInd w:val="0"/>
                        <w:ind w:left="360"/>
                        <w:jc w:val="center"/>
                        <w:rPr>
                          <w:rFonts w:ascii="Tahoma" w:hAnsi="Tahoma" w:cs="Tahoma"/>
                          <w:b/>
                          <w:bCs/>
                          <w:color w:val="FFFF00"/>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DB747B" w:rsidRPr="003B03FC" w:rsidRDefault="00DB747B" w:rsidP="003B03FC">
                      <w:pPr>
                        <w:autoSpaceDE w:val="0"/>
                        <w:autoSpaceDN w:val="0"/>
                        <w:adjustRightInd w:val="0"/>
                        <w:spacing w:line="360" w:lineRule="auto"/>
                        <w:jc w:val="center"/>
                        <w:rPr>
                          <w:rFonts w:ascii="Tahoma" w:hAnsi="Tahoma" w:cs="Tahoma"/>
                          <w:b/>
                          <w:bCs/>
                          <w:color w:val="FFFF00"/>
                          <w:sz w:val="68"/>
                          <w:szCs w:val="68"/>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3B03FC">
                        <w:rPr>
                          <w:rFonts w:ascii="Tahoma" w:hAnsi="Tahoma" w:cs="Tahoma"/>
                          <w:b/>
                          <w:bCs/>
                          <w:color w:val="FFFF00"/>
                          <w:sz w:val="68"/>
                          <w:szCs w:val="68"/>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Literacy Policy</w:t>
                      </w:r>
                    </w:p>
                  </w:txbxContent>
                </v:textbox>
              </v:shape>
            </w:pict>
          </mc:Fallback>
        </mc:AlternateContent>
      </w:r>
    </w:p>
    <w:p w:rsidR="00186034" w:rsidRDefault="00094EF6" w:rsidP="00186034">
      <w:pPr>
        <w:autoSpaceDE w:val="0"/>
        <w:autoSpaceDN w:val="0"/>
        <w:adjustRightInd w:val="0"/>
        <w:spacing w:line="360" w:lineRule="auto"/>
        <w:ind w:left="360"/>
        <w:rPr>
          <w:rFonts w:cs="TimesNewRoman,Bold"/>
          <w:b/>
          <w:bCs/>
          <w:sz w:val="20"/>
          <w:szCs w:val="20"/>
        </w:rPr>
      </w:pPr>
      <w:r>
        <w:rPr>
          <w:rFonts w:cs="TimesNewRoman,Bold"/>
          <w:b/>
          <w:bCs/>
          <w:sz w:val="20"/>
          <w:szCs w:val="20"/>
        </w:rPr>
        <w:br w:type="page"/>
      </w:r>
    </w:p>
    <w:p w:rsidR="00094EF6" w:rsidRPr="00224C7C" w:rsidRDefault="00094EF6" w:rsidP="00DB747B">
      <w:pPr>
        <w:autoSpaceDE w:val="0"/>
        <w:autoSpaceDN w:val="0"/>
        <w:adjustRightInd w:val="0"/>
        <w:spacing w:line="360" w:lineRule="auto"/>
        <w:ind w:left="360"/>
        <w:rPr>
          <w:rFonts w:cs="TimesNewRoman,Bold"/>
          <w:b/>
          <w:bCs/>
          <w:sz w:val="20"/>
          <w:szCs w:val="20"/>
          <w:u w:val="single"/>
        </w:rPr>
      </w:pPr>
      <w:r w:rsidRPr="00224C7C">
        <w:rPr>
          <w:rFonts w:cs="TimesNewRoman,Bold"/>
          <w:b/>
          <w:bCs/>
          <w:color w:val="1F497D" w:themeColor="text2"/>
          <w:u w:val="single"/>
        </w:rPr>
        <w:lastRenderedPageBreak/>
        <w:t>Context</w:t>
      </w:r>
    </w:p>
    <w:p w:rsidR="00094EF6" w:rsidRPr="00150B78"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This policy has been written within t</w:t>
      </w:r>
      <w:r>
        <w:rPr>
          <w:rFonts w:cs="TimesNewRoman"/>
          <w:sz w:val="20"/>
          <w:szCs w:val="20"/>
        </w:rPr>
        <w:t>he context of the most current</w:t>
      </w:r>
      <w:r w:rsidRPr="00150B78">
        <w:rPr>
          <w:rFonts w:cs="TimesNewRoman"/>
          <w:sz w:val="20"/>
          <w:szCs w:val="20"/>
        </w:rPr>
        <w:t xml:space="preserve"> legislation a</w:t>
      </w:r>
      <w:r>
        <w:rPr>
          <w:rFonts w:cs="TimesNewRoman"/>
          <w:sz w:val="20"/>
          <w:szCs w:val="20"/>
        </w:rPr>
        <w:t xml:space="preserve">nd guidance available. </w:t>
      </w:r>
      <w:proofErr w:type="gramStart"/>
      <w:r>
        <w:rPr>
          <w:rFonts w:cs="TimesNewRoman"/>
          <w:sz w:val="20"/>
          <w:szCs w:val="20"/>
        </w:rPr>
        <w:t>Staff are</w:t>
      </w:r>
      <w:proofErr w:type="gramEnd"/>
      <w:r w:rsidRPr="00150B78">
        <w:rPr>
          <w:rFonts w:cs="TimesNewRoman"/>
          <w:sz w:val="20"/>
          <w:szCs w:val="20"/>
        </w:rPr>
        <w:t xml:space="preserve"> guided</w:t>
      </w:r>
      <w:r>
        <w:rPr>
          <w:rFonts w:cs="TimesNewRoman"/>
          <w:sz w:val="20"/>
          <w:szCs w:val="20"/>
        </w:rPr>
        <w:t xml:space="preserve"> </w:t>
      </w:r>
      <w:r w:rsidRPr="00150B78">
        <w:rPr>
          <w:rFonts w:cs="TimesNewRoman"/>
          <w:sz w:val="20"/>
          <w:szCs w:val="20"/>
        </w:rPr>
        <w:t>by the following</w:t>
      </w:r>
      <w:r>
        <w:rPr>
          <w:rFonts w:cs="TimesNewRoman"/>
          <w:sz w:val="20"/>
          <w:szCs w:val="20"/>
        </w:rPr>
        <w:t xml:space="preserve"> policy documents</w:t>
      </w:r>
      <w:r w:rsidRPr="00150B78">
        <w:rPr>
          <w:rFonts w:cs="TimesNewRoman"/>
          <w:sz w:val="20"/>
          <w:szCs w:val="20"/>
        </w:rPr>
        <w:t>:</w:t>
      </w:r>
    </w:p>
    <w:p w:rsidR="00094EF6" w:rsidRPr="00150B78" w:rsidRDefault="00094EF6" w:rsidP="00DB747B">
      <w:pPr>
        <w:numPr>
          <w:ilvl w:val="0"/>
          <w:numId w:val="1"/>
        </w:numPr>
        <w:autoSpaceDE w:val="0"/>
        <w:autoSpaceDN w:val="0"/>
        <w:adjustRightInd w:val="0"/>
        <w:spacing w:line="360" w:lineRule="auto"/>
        <w:ind w:firstLine="0"/>
        <w:jc w:val="both"/>
        <w:rPr>
          <w:rFonts w:cs="TimesNewRoman"/>
          <w:sz w:val="20"/>
          <w:szCs w:val="20"/>
        </w:rPr>
      </w:pPr>
      <w:r w:rsidRPr="00150B78">
        <w:rPr>
          <w:rFonts w:cs="TimesNewRoman"/>
          <w:sz w:val="20"/>
          <w:szCs w:val="20"/>
        </w:rPr>
        <w:t>T</w:t>
      </w:r>
      <w:r>
        <w:rPr>
          <w:rFonts w:cs="TimesNewRoman"/>
          <w:sz w:val="20"/>
          <w:szCs w:val="20"/>
        </w:rPr>
        <w:t xml:space="preserve">he </w:t>
      </w:r>
      <w:smartTag w:uri="urn:schemas-microsoft-com:office:smarttags" w:element="country-region">
        <w:smartTag w:uri="urn:schemas-microsoft-com:office:smarttags" w:element="place">
          <w:r>
            <w:rPr>
              <w:rFonts w:cs="TimesNewRoman"/>
              <w:sz w:val="20"/>
              <w:szCs w:val="20"/>
            </w:rPr>
            <w:t>Northern Ireland</w:t>
          </w:r>
        </w:smartTag>
      </w:smartTag>
      <w:r>
        <w:rPr>
          <w:rFonts w:cs="TimesNewRoman"/>
          <w:sz w:val="20"/>
          <w:szCs w:val="20"/>
        </w:rPr>
        <w:t xml:space="preserve"> Curriculum, CCEA</w:t>
      </w:r>
    </w:p>
    <w:p w:rsidR="00094EF6" w:rsidRPr="00150B78" w:rsidRDefault="00094EF6" w:rsidP="00DB747B">
      <w:pPr>
        <w:numPr>
          <w:ilvl w:val="0"/>
          <w:numId w:val="1"/>
        </w:numPr>
        <w:autoSpaceDE w:val="0"/>
        <w:autoSpaceDN w:val="0"/>
        <w:adjustRightInd w:val="0"/>
        <w:spacing w:line="360" w:lineRule="auto"/>
        <w:ind w:firstLine="0"/>
        <w:jc w:val="both"/>
        <w:rPr>
          <w:rFonts w:cs="TimesNewRoman"/>
          <w:sz w:val="20"/>
          <w:szCs w:val="20"/>
        </w:rPr>
      </w:pPr>
      <w:r>
        <w:rPr>
          <w:rFonts w:cs="TimesNewRoman"/>
          <w:sz w:val="20"/>
          <w:szCs w:val="20"/>
        </w:rPr>
        <w:t>NI Literacy F</w:t>
      </w:r>
      <w:r w:rsidRPr="00150B78">
        <w:rPr>
          <w:rFonts w:cs="TimesNewRoman"/>
          <w:sz w:val="20"/>
          <w:szCs w:val="20"/>
        </w:rPr>
        <w:t>ramework (reworked by SELB &amp; WELB CASS team)</w:t>
      </w:r>
    </w:p>
    <w:p w:rsidR="00094EF6" w:rsidRDefault="00094EF6" w:rsidP="00DB747B">
      <w:pPr>
        <w:numPr>
          <w:ilvl w:val="0"/>
          <w:numId w:val="1"/>
        </w:numPr>
        <w:autoSpaceDE w:val="0"/>
        <w:autoSpaceDN w:val="0"/>
        <w:adjustRightInd w:val="0"/>
        <w:spacing w:line="360" w:lineRule="auto"/>
        <w:ind w:firstLine="0"/>
        <w:jc w:val="both"/>
        <w:rPr>
          <w:rFonts w:cs="TimesNewRoman"/>
          <w:sz w:val="20"/>
          <w:szCs w:val="20"/>
        </w:rPr>
      </w:pPr>
      <w:r>
        <w:rPr>
          <w:rFonts w:cs="TimesNewRoman"/>
          <w:sz w:val="20"/>
          <w:szCs w:val="20"/>
        </w:rPr>
        <w:t xml:space="preserve">Count, Read, Succeed – A strategy to improve outcomes in Literacy &amp; Numeracy,  DENI </w:t>
      </w:r>
    </w:p>
    <w:p w:rsidR="00094EF6" w:rsidRDefault="00094EF6" w:rsidP="00DB747B">
      <w:pPr>
        <w:numPr>
          <w:ilvl w:val="0"/>
          <w:numId w:val="1"/>
        </w:numPr>
        <w:autoSpaceDE w:val="0"/>
        <w:autoSpaceDN w:val="0"/>
        <w:adjustRightInd w:val="0"/>
        <w:spacing w:line="360" w:lineRule="auto"/>
        <w:ind w:firstLine="0"/>
        <w:jc w:val="both"/>
        <w:rPr>
          <w:rFonts w:cs="TimesNewRoman"/>
          <w:sz w:val="20"/>
          <w:szCs w:val="20"/>
        </w:rPr>
      </w:pPr>
      <w:r w:rsidRPr="00150B78">
        <w:rPr>
          <w:rFonts w:cs="TimesNewRoman"/>
          <w:sz w:val="20"/>
          <w:szCs w:val="20"/>
        </w:rPr>
        <w:t>Every School A Good School- A</w:t>
      </w:r>
      <w:r>
        <w:rPr>
          <w:rFonts w:cs="TimesNewRoman"/>
          <w:sz w:val="20"/>
          <w:szCs w:val="20"/>
        </w:rPr>
        <w:t xml:space="preserve"> Policy For School Improvement, DENI,</w:t>
      </w:r>
    </w:p>
    <w:p w:rsidR="00094EF6" w:rsidRDefault="00094EF6" w:rsidP="00DB747B">
      <w:pPr>
        <w:numPr>
          <w:ilvl w:val="0"/>
          <w:numId w:val="15"/>
        </w:numPr>
        <w:autoSpaceDE w:val="0"/>
        <w:autoSpaceDN w:val="0"/>
        <w:adjustRightInd w:val="0"/>
        <w:spacing w:line="360" w:lineRule="auto"/>
        <w:jc w:val="both"/>
        <w:rPr>
          <w:rFonts w:cs="TimesNewRoman"/>
          <w:sz w:val="20"/>
          <w:szCs w:val="20"/>
        </w:rPr>
      </w:pPr>
      <w:r>
        <w:rPr>
          <w:rFonts w:cs="TimesNewRoman"/>
          <w:sz w:val="20"/>
          <w:szCs w:val="20"/>
        </w:rPr>
        <w:t xml:space="preserve">Together Towards  Improvement, DENI and </w:t>
      </w:r>
    </w:p>
    <w:p w:rsidR="00094EF6" w:rsidRDefault="00094EF6" w:rsidP="00DB747B">
      <w:pPr>
        <w:numPr>
          <w:ilvl w:val="0"/>
          <w:numId w:val="1"/>
        </w:numPr>
        <w:autoSpaceDE w:val="0"/>
        <w:autoSpaceDN w:val="0"/>
        <w:adjustRightInd w:val="0"/>
        <w:spacing w:line="360" w:lineRule="auto"/>
        <w:ind w:firstLine="0"/>
        <w:jc w:val="both"/>
        <w:rPr>
          <w:rFonts w:cs="TimesNewRoman"/>
          <w:sz w:val="20"/>
          <w:szCs w:val="20"/>
        </w:rPr>
      </w:pPr>
      <w:r>
        <w:rPr>
          <w:rFonts w:cs="TimesNewRoman"/>
          <w:sz w:val="20"/>
          <w:szCs w:val="20"/>
        </w:rPr>
        <w:t>Programme for International Read</w:t>
      </w:r>
      <w:r w:rsidR="00826395">
        <w:rPr>
          <w:rFonts w:cs="TimesNewRoman"/>
          <w:sz w:val="20"/>
          <w:szCs w:val="20"/>
        </w:rPr>
        <w:t>ing &amp; Literacy Strategy (PIRLS)</w:t>
      </w:r>
    </w:p>
    <w:p w:rsidR="00826395" w:rsidRDefault="00826395" w:rsidP="00DB747B">
      <w:pPr>
        <w:numPr>
          <w:ilvl w:val="0"/>
          <w:numId w:val="1"/>
        </w:numPr>
        <w:autoSpaceDE w:val="0"/>
        <w:autoSpaceDN w:val="0"/>
        <w:adjustRightInd w:val="0"/>
        <w:spacing w:line="360" w:lineRule="auto"/>
        <w:ind w:firstLine="0"/>
        <w:jc w:val="both"/>
        <w:rPr>
          <w:rFonts w:cs="TimesNewRoman"/>
          <w:sz w:val="20"/>
          <w:szCs w:val="20"/>
        </w:rPr>
      </w:pPr>
      <w:r>
        <w:rPr>
          <w:rFonts w:cs="TimesNewRoman"/>
          <w:sz w:val="20"/>
          <w:szCs w:val="20"/>
        </w:rPr>
        <w:t>The Inspection and Self-Evaluation Framework (ISEF):Effective Practice and Self-Evaluation Questions for Primary</w:t>
      </w:r>
    </w:p>
    <w:p w:rsidR="00094EF6" w:rsidRDefault="00094EF6" w:rsidP="00DB747B">
      <w:pPr>
        <w:autoSpaceDE w:val="0"/>
        <w:autoSpaceDN w:val="0"/>
        <w:adjustRightInd w:val="0"/>
        <w:spacing w:line="360" w:lineRule="auto"/>
        <w:ind w:left="360"/>
        <w:jc w:val="both"/>
        <w:rPr>
          <w:rFonts w:cs="TimesNewRoman"/>
          <w:sz w:val="20"/>
          <w:szCs w:val="20"/>
        </w:rPr>
      </w:pPr>
    </w:p>
    <w:p w:rsidR="00094EF6"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These documents have outlined indicators of what is recognised as effective performance. This Literacy policy will address the guiding principles and practice in St</w:t>
      </w:r>
      <w:r w:rsidR="00826395">
        <w:rPr>
          <w:rFonts w:cs="TimesNewRoman"/>
          <w:sz w:val="20"/>
          <w:szCs w:val="20"/>
        </w:rPr>
        <w:t>.</w:t>
      </w:r>
      <w:r>
        <w:rPr>
          <w:rFonts w:cs="TimesNewRoman"/>
          <w:sz w:val="20"/>
          <w:szCs w:val="20"/>
        </w:rPr>
        <w:t xml:space="preserve"> </w:t>
      </w:r>
      <w:r w:rsidR="00826395">
        <w:rPr>
          <w:rFonts w:cs="TimesNewRoman"/>
          <w:sz w:val="20"/>
          <w:szCs w:val="20"/>
        </w:rPr>
        <w:t>Patrick</w:t>
      </w:r>
      <w:r>
        <w:rPr>
          <w:rFonts w:cs="TimesNewRoman"/>
          <w:sz w:val="20"/>
          <w:szCs w:val="20"/>
        </w:rPr>
        <w:t>’s P.S. using the headings:</w:t>
      </w:r>
    </w:p>
    <w:p w:rsidR="00094EF6" w:rsidRDefault="00094EF6" w:rsidP="00DB747B">
      <w:pPr>
        <w:numPr>
          <w:ilvl w:val="1"/>
          <w:numId w:val="1"/>
        </w:numPr>
        <w:autoSpaceDE w:val="0"/>
        <w:autoSpaceDN w:val="0"/>
        <w:adjustRightInd w:val="0"/>
        <w:spacing w:line="360" w:lineRule="auto"/>
        <w:jc w:val="both"/>
        <w:rPr>
          <w:rFonts w:cs="TimesNewRoman"/>
          <w:sz w:val="20"/>
          <w:szCs w:val="20"/>
        </w:rPr>
      </w:pPr>
      <w:r>
        <w:rPr>
          <w:rFonts w:cs="TimesNewRoman"/>
          <w:sz w:val="20"/>
          <w:szCs w:val="20"/>
        </w:rPr>
        <w:t xml:space="preserve">Ethos </w:t>
      </w:r>
    </w:p>
    <w:p w:rsidR="00094EF6" w:rsidRDefault="00094EF6" w:rsidP="00DB747B">
      <w:pPr>
        <w:numPr>
          <w:ilvl w:val="1"/>
          <w:numId w:val="1"/>
        </w:numPr>
        <w:autoSpaceDE w:val="0"/>
        <w:autoSpaceDN w:val="0"/>
        <w:adjustRightInd w:val="0"/>
        <w:spacing w:line="360" w:lineRule="auto"/>
        <w:jc w:val="both"/>
        <w:rPr>
          <w:rFonts w:cs="TimesNewRoman"/>
          <w:sz w:val="20"/>
          <w:szCs w:val="20"/>
        </w:rPr>
      </w:pPr>
      <w:r>
        <w:rPr>
          <w:rFonts w:cs="TimesNewRoman"/>
          <w:sz w:val="20"/>
          <w:szCs w:val="20"/>
        </w:rPr>
        <w:t xml:space="preserve">Learning &amp; Teaching </w:t>
      </w:r>
    </w:p>
    <w:p w:rsidR="00094EF6" w:rsidRDefault="00094EF6" w:rsidP="00DB747B">
      <w:pPr>
        <w:numPr>
          <w:ilvl w:val="1"/>
          <w:numId w:val="1"/>
        </w:numPr>
        <w:autoSpaceDE w:val="0"/>
        <w:autoSpaceDN w:val="0"/>
        <w:adjustRightInd w:val="0"/>
        <w:spacing w:line="360" w:lineRule="auto"/>
        <w:jc w:val="both"/>
        <w:rPr>
          <w:rFonts w:cs="TimesNewRoman"/>
          <w:sz w:val="20"/>
          <w:szCs w:val="20"/>
        </w:rPr>
      </w:pPr>
      <w:r>
        <w:rPr>
          <w:rFonts w:cs="TimesNewRoman"/>
          <w:sz w:val="20"/>
          <w:szCs w:val="20"/>
        </w:rPr>
        <w:t>Planning</w:t>
      </w:r>
    </w:p>
    <w:p w:rsidR="00094EF6" w:rsidRPr="00B66A8B" w:rsidRDefault="00617D56" w:rsidP="00DB747B">
      <w:pPr>
        <w:numPr>
          <w:ilvl w:val="1"/>
          <w:numId w:val="1"/>
        </w:numPr>
        <w:autoSpaceDE w:val="0"/>
        <w:autoSpaceDN w:val="0"/>
        <w:adjustRightInd w:val="0"/>
        <w:spacing w:line="360" w:lineRule="auto"/>
        <w:jc w:val="both"/>
        <w:rPr>
          <w:rFonts w:cs="TimesNewRoman"/>
          <w:sz w:val="20"/>
          <w:szCs w:val="20"/>
        </w:rPr>
      </w:pPr>
      <w:r>
        <w:rPr>
          <w:rFonts w:cs="TimesNewRoman"/>
          <w:sz w:val="20"/>
          <w:szCs w:val="20"/>
        </w:rPr>
        <w:t>Leadership &amp; Management</w:t>
      </w:r>
    </w:p>
    <w:p w:rsidR="00094EF6" w:rsidRDefault="00094EF6" w:rsidP="00DB747B">
      <w:pPr>
        <w:numPr>
          <w:ilvl w:val="1"/>
          <w:numId w:val="1"/>
        </w:numPr>
        <w:autoSpaceDE w:val="0"/>
        <w:autoSpaceDN w:val="0"/>
        <w:adjustRightInd w:val="0"/>
        <w:spacing w:line="360" w:lineRule="auto"/>
        <w:jc w:val="both"/>
        <w:rPr>
          <w:rFonts w:cs="TimesNewRoman"/>
          <w:sz w:val="20"/>
          <w:szCs w:val="20"/>
        </w:rPr>
      </w:pPr>
      <w:r>
        <w:rPr>
          <w:rFonts w:cs="TimesNewRoman"/>
          <w:sz w:val="20"/>
          <w:szCs w:val="20"/>
        </w:rPr>
        <w:t xml:space="preserve">ICT </w:t>
      </w:r>
    </w:p>
    <w:p w:rsidR="00617D56" w:rsidRDefault="00617D56" w:rsidP="00DB747B">
      <w:pPr>
        <w:numPr>
          <w:ilvl w:val="1"/>
          <w:numId w:val="1"/>
        </w:numPr>
        <w:autoSpaceDE w:val="0"/>
        <w:autoSpaceDN w:val="0"/>
        <w:adjustRightInd w:val="0"/>
        <w:spacing w:line="360" w:lineRule="auto"/>
        <w:jc w:val="both"/>
        <w:rPr>
          <w:rFonts w:cs="TimesNewRoman"/>
          <w:sz w:val="20"/>
          <w:szCs w:val="20"/>
        </w:rPr>
      </w:pPr>
      <w:r>
        <w:rPr>
          <w:rFonts w:cs="TimesNewRoman"/>
          <w:sz w:val="20"/>
          <w:szCs w:val="20"/>
        </w:rPr>
        <w:t>A School Connected to its Community</w:t>
      </w:r>
    </w:p>
    <w:p w:rsidR="00186034" w:rsidRDefault="00186034" w:rsidP="00186034">
      <w:pPr>
        <w:autoSpaceDE w:val="0"/>
        <w:autoSpaceDN w:val="0"/>
        <w:adjustRightInd w:val="0"/>
        <w:spacing w:line="360" w:lineRule="auto"/>
        <w:ind w:left="360"/>
        <w:jc w:val="both"/>
        <w:rPr>
          <w:rFonts w:cs="TimesNewRoman"/>
          <w:sz w:val="20"/>
          <w:szCs w:val="20"/>
        </w:rPr>
      </w:pPr>
    </w:p>
    <w:p w:rsidR="00186034" w:rsidRPr="00150B78" w:rsidRDefault="00186034" w:rsidP="00186034">
      <w:pPr>
        <w:autoSpaceDE w:val="0"/>
        <w:autoSpaceDN w:val="0"/>
        <w:adjustRightInd w:val="0"/>
        <w:spacing w:line="360" w:lineRule="auto"/>
        <w:ind w:left="360"/>
        <w:jc w:val="both"/>
        <w:rPr>
          <w:rFonts w:cs="TimesNewRoman"/>
          <w:sz w:val="20"/>
          <w:szCs w:val="20"/>
        </w:rPr>
      </w:pPr>
      <w:r>
        <w:rPr>
          <w:rFonts w:cs="TimesNewRoman"/>
          <w:sz w:val="20"/>
          <w:szCs w:val="20"/>
        </w:rPr>
        <w:t xml:space="preserve">Though from the outset, it is considered important to establish a definition of literacy. </w:t>
      </w:r>
    </w:p>
    <w:p w:rsidR="00186034" w:rsidRDefault="00186034" w:rsidP="00186034">
      <w:pPr>
        <w:autoSpaceDE w:val="0"/>
        <w:autoSpaceDN w:val="0"/>
        <w:adjustRightInd w:val="0"/>
        <w:spacing w:line="360" w:lineRule="auto"/>
        <w:rPr>
          <w:rFonts w:cs="TimesNewRoman,Bold"/>
          <w:b/>
          <w:bCs/>
          <w:color w:val="1F497D" w:themeColor="text2"/>
        </w:rPr>
      </w:pPr>
    </w:p>
    <w:p w:rsidR="00186034" w:rsidRPr="00224C7C" w:rsidRDefault="00186034" w:rsidP="00186034">
      <w:pPr>
        <w:autoSpaceDE w:val="0"/>
        <w:autoSpaceDN w:val="0"/>
        <w:adjustRightInd w:val="0"/>
        <w:spacing w:line="360" w:lineRule="auto"/>
        <w:ind w:left="360"/>
        <w:jc w:val="both"/>
        <w:rPr>
          <w:rFonts w:cs="TimesNewRoman,Bold"/>
          <w:b/>
          <w:bCs/>
          <w:color w:val="1F497D" w:themeColor="text2"/>
          <w:u w:val="single"/>
        </w:rPr>
      </w:pPr>
      <w:r w:rsidRPr="00224C7C">
        <w:rPr>
          <w:rFonts w:cs="TimesNewRoman,Bold"/>
          <w:b/>
          <w:bCs/>
          <w:color w:val="1F497D" w:themeColor="text2"/>
          <w:u w:val="single"/>
        </w:rPr>
        <w:t>Princ</w:t>
      </w:r>
      <w:r w:rsidR="00617D56" w:rsidRPr="00224C7C">
        <w:rPr>
          <w:rFonts w:cs="TimesNewRoman,Bold"/>
          <w:b/>
          <w:bCs/>
          <w:color w:val="1F497D" w:themeColor="text2"/>
          <w:u w:val="single"/>
        </w:rPr>
        <w:t>i</w:t>
      </w:r>
      <w:r w:rsidRPr="00224C7C">
        <w:rPr>
          <w:rFonts w:cs="TimesNewRoman,Bold"/>
          <w:b/>
          <w:bCs/>
          <w:color w:val="1F497D" w:themeColor="text2"/>
          <w:u w:val="single"/>
        </w:rPr>
        <w:t>ples:</w:t>
      </w:r>
    </w:p>
    <w:p w:rsidR="00186034" w:rsidRPr="00186034" w:rsidRDefault="00186034" w:rsidP="00186034">
      <w:pPr>
        <w:autoSpaceDE w:val="0"/>
        <w:autoSpaceDN w:val="0"/>
        <w:adjustRightInd w:val="0"/>
        <w:spacing w:line="360" w:lineRule="auto"/>
        <w:ind w:left="360"/>
        <w:jc w:val="both"/>
        <w:rPr>
          <w:rFonts w:cs="TimesNewRoman,Bold"/>
          <w:bCs/>
          <w:sz w:val="20"/>
          <w:szCs w:val="20"/>
        </w:rPr>
      </w:pPr>
      <w:r w:rsidRPr="00186034">
        <w:rPr>
          <w:rFonts w:cs="TimesNewRoman,Bold"/>
          <w:bCs/>
          <w:sz w:val="20"/>
          <w:szCs w:val="20"/>
        </w:rPr>
        <w:t>We view the development of Literacy as an entitlement for all pupils and therefore the responsibility of all teachers - the whole school - in partnership with the pupils, parents, Board of Governors, Education Authority and other support agencies.</w:t>
      </w:r>
    </w:p>
    <w:p w:rsidR="00186034" w:rsidRPr="00186034" w:rsidRDefault="00186034" w:rsidP="00186034">
      <w:pPr>
        <w:autoSpaceDE w:val="0"/>
        <w:autoSpaceDN w:val="0"/>
        <w:adjustRightInd w:val="0"/>
        <w:spacing w:line="360" w:lineRule="auto"/>
        <w:jc w:val="both"/>
        <w:rPr>
          <w:rFonts w:cs="TimesNewRoman,Bold"/>
          <w:bCs/>
          <w:sz w:val="20"/>
          <w:szCs w:val="20"/>
        </w:rPr>
      </w:pPr>
    </w:p>
    <w:p w:rsidR="00186034" w:rsidRPr="00186034" w:rsidRDefault="00186034" w:rsidP="00186034">
      <w:pPr>
        <w:autoSpaceDE w:val="0"/>
        <w:autoSpaceDN w:val="0"/>
        <w:adjustRightInd w:val="0"/>
        <w:spacing w:line="360" w:lineRule="auto"/>
        <w:ind w:left="360"/>
        <w:jc w:val="both"/>
        <w:rPr>
          <w:rFonts w:cs="TimesNewRoman,Bold"/>
          <w:bCs/>
          <w:sz w:val="20"/>
          <w:szCs w:val="20"/>
        </w:rPr>
      </w:pPr>
      <w:r w:rsidRPr="00186034">
        <w:rPr>
          <w:rFonts w:cs="TimesNewRoman,Bold"/>
          <w:bCs/>
          <w:sz w:val="20"/>
          <w:szCs w:val="20"/>
        </w:rPr>
        <w:t xml:space="preserve">In St. </w:t>
      </w:r>
      <w:r>
        <w:rPr>
          <w:rFonts w:cs="TimesNewRoman,Bold"/>
          <w:bCs/>
          <w:sz w:val="20"/>
          <w:szCs w:val="20"/>
        </w:rPr>
        <w:t>Patrick</w:t>
      </w:r>
      <w:r w:rsidRPr="00186034">
        <w:rPr>
          <w:rFonts w:cs="TimesNewRoman,Bold"/>
          <w:bCs/>
          <w:sz w:val="20"/>
          <w:szCs w:val="20"/>
        </w:rPr>
        <w:t xml:space="preserve">'s P.S., the following definition of Literacy as laid out in, </w:t>
      </w:r>
      <w:r w:rsidRPr="00186034">
        <w:rPr>
          <w:rFonts w:cs="TimesNewRoman,Bold"/>
          <w:bCs/>
          <w:i/>
          <w:iCs/>
          <w:sz w:val="20"/>
          <w:szCs w:val="20"/>
        </w:rPr>
        <w:t xml:space="preserve">'Count, Read: Succeed: </w:t>
      </w:r>
      <w:r w:rsidRPr="00186034">
        <w:rPr>
          <w:rFonts w:cs="TimesNewRoman,Bold"/>
          <w:bCs/>
          <w:sz w:val="20"/>
          <w:szCs w:val="20"/>
        </w:rPr>
        <w:t xml:space="preserve">guides the teaching and learning in this area of the curriculum: </w:t>
      </w:r>
    </w:p>
    <w:p w:rsidR="00186034" w:rsidRPr="00186034" w:rsidRDefault="00186034" w:rsidP="00186034">
      <w:pPr>
        <w:autoSpaceDE w:val="0"/>
        <w:autoSpaceDN w:val="0"/>
        <w:adjustRightInd w:val="0"/>
        <w:spacing w:line="360" w:lineRule="auto"/>
        <w:ind w:left="360"/>
        <w:jc w:val="both"/>
        <w:rPr>
          <w:rFonts w:cs="TimesNewRoman,Bold"/>
          <w:bCs/>
          <w:sz w:val="20"/>
          <w:szCs w:val="20"/>
        </w:rPr>
      </w:pPr>
    </w:p>
    <w:p w:rsidR="00186034" w:rsidRPr="00186034" w:rsidRDefault="00186034" w:rsidP="00186034">
      <w:pPr>
        <w:autoSpaceDE w:val="0"/>
        <w:autoSpaceDN w:val="0"/>
        <w:adjustRightInd w:val="0"/>
        <w:spacing w:line="360" w:lineRule="auto"/>
        <w:ind w:left="360"/>
        <w:jc w:val="both"/>
        <w:rPr>
          <w:rFonts w:cs="TimesNewRoman,Bold"/>
          <w:bCs/>
          <w:sz w:val="20"/>
          <w:szCs w:val="20"/>
        </w:rPr>
      </w:pPr>
      <w:r w:rsidRPr="00186034">
        <w:rPr>
          <w:rFonts w:cs="TimesNewRoman,Bold"/>
          <w:bCs/>
          <w:sz w:val="20"/>
          <w:szCs w:val="20"/>
        </w:rPr>
        <w:t xml:space="preserve">‘Literacy is the ability to read and use written information and to write appropriately and legibly, taking account of different purposes, contexts, conventions and audiences. It involves the development of: </w:t>
      </w:r>
    </w:p>
    <w:p w:rsidR="00186034" w:rsidRPr="00186034" w:rsidRDefault="00186034" w:rsidP="00186034">
      <w:pPr>
        <w:autoSpaceDE w:val="0"/>
        <w:autoSpaceDN w:val="0"/>
        <w:adjustRightInd w:val="0"/>
        <w:spacing w:line="360" w:lineRule="auto"/>
        <w:ind w:left="360"/>
        <w:jc w:val="both"/>
        <w:rPr>
          <w:rFonts w:cs="TimesNewRoman,Bold"/>
          <w:bCs/>
          <w:sz w:val="20"/>
          <w:szCs w:val="20"/>
        </w:rPr>
      </w:pPr>
      <w:proofErr w:type="gramStart"/>
      <w:r w:rsidRPr="00186034">
        <w:rPr>
          <w:rFonts w:cs="TimesNewRoman,Bold"/>
          <w:bCs/>
          <w:sz w:val="20"/>
          <w:szCs w:val="20"/>
        </w:rPr>
        <w:t>a</w:t>
      </w:r>
      <w:proofErr w:type="gramEnd"/>
      <w:r w:rsidRPr="00186034">
        <w:rPr>
          <w:rFonts w:cs="TimesNewRoman,Bold"/>
          <w:bCs/>
          <w:sz w:val="20"/>
          <w:szCs w:val="20"/>
        </w:rPr>
        <w:t xml:space="preserve">. an integrated approach to the acquisition of talking, listening, reading and writing skills across the curriculum; </w:t>
      </w:r>
    </w:p>
    <w:p w:rsidR="00186034" w:rsidRPr="00186034" w:rsidRDefault="00186034" w:rsidP="00186034">
      <w:pPr>
        <w:autoSpaceDE w:val="0"/>
        <w:autoSpaceDN w:val="0"/>
        <w:adjustRightInd w:val="0"/>
        <w:spacing w:line="360" w:lineRule="auto"/>
        <w:ind w:left="360"/>
        <w:jc w:val="both"/>
        <w:rPr>
          <w:rFonts w:cs="TimesNewRoman,Bold"/>
          <w:bCs/>
          <w:sz w:val="20"/>
          <w:szCs w:val="20"/>
        </w:rPr>
      </w:pPr>
    </w:p>
    <w:p w:rsidR="00186034" w:rsidRPr="00186034" w:rsidRDefault="00186034" w:rsidP="00186034">
      <w:pPr>
        <w:autoSpaceDE w:val="0"/>
        <w:autoSpaceDN w:val="0"/>
        <w:adjustRightInd w:val="0"/>
        <w:spacing w:line="360" w:lineRule="auto"/>
        <w:ind w:left="360"/>
        <w:jc w:val="both"/>
        <w:rPr>
          <w:rFonts w:cs="TimesNewRoman,Bold"/>
          <w:bCs/>
          <w:sz w:val="20"/>
          <w:szCs w:val="20"/>
        </w:rPr>
      </w:pPr>
      <w:proofErr w:type="gramStart"/>
      <w:r w:rsidRPr="00186034">
        <w:rPr>
          <w:rFonts w:cs="TimesNewRoman,Bold"/>
          <w:bCs/>
          <w:sz w:val="20"/>
          <w:szCs w:val="20"/>
        </w:rPr>
        <w:lastRenderedPageBreak/>
        <w:t>b</w:t>
      </w:r>
      <w:proofErr w:type="gramEnd"/>
      <w:r w:rsidRPr="00186034">
        <w:rPr>
          <w:rFonts w:cs="TimesNewRoman,Bold"/>
          <w:bCs/>
          <w:sz w:val="20"/>
          <w:szCs w:val="20"/>
        </w:rPr>
        <w:t xml:space="preserve">. knowledge that allows a speaker, writer and reader to use language appropriate to different social situations; </w:t>
      </w:r>
    </w:p>
    <w:p w:rsidR="00186034" w:rsidRPr="00186034" w:rsidRDefault="00186034" w:rsidP="00186034">
      <w:pPr>
        <w:autoSpaceDE w:val="0"/>
        <w:autoSpaceDN w:val="0"/>
        <w:adjustRightInd w:val="0"/>
        <w:spacing w:line="360" w:lineRule="auto"/>
        <w:ind w:left="360"/>
        <w:jc w:val="both"/>
        <w:rPr>
          <w:rFonts w:cs="TimesNewRoman,Bold"/>
          <w:bCs/>
          <w:sz w:val="20"/>
          <w:szCs w:val="20"/>
        </w:rPr>
      </w:pPr>
    </w:p>
    <w:p w:rsidR="00186034" w:rsidRPr="00186034" w:rsidRDefault="00186034" w:rsidP="00186034">
      <w:pPr>
        <w:autoSpaceDE w:val="0"/>
        <w:autoSpaceDN w:val="0"/>
        <w:adjustRightInd w:val="0"/>
        <w:spacing w:line="360" w:lineRule="auto"/>
        <w:ind w:left="360"/>
        <w:jc w:val="both"/>
        <w:rPr>
          <w:rFonts w:cs="TimesNewRoman,Bold"/>
          <w:bCs/>
          <w:sz w:val="20"/>
          <w:szCs w:val="20"/>
        </w:rPr>
      </w:pPr>
      <w:proofErr w:type="gramStart"/>
      <w:r w:rsidRPr="00186034">
        <w:rPr>
          <w:rFonts w:cs="TimesNewRoman,Bold"/>
          <w:bCs/>
          <w:sz w:val="20"/>
          <w:szCs w:val="20"/>
        </w:rPr>
        <w:t>c</w:t>
      </w:r>
      <w:proofErr w:type="gramEnd"/>
      <w:r w:rsidRPr="00186034">
        <w:rPr>
          <w:rFonts w:cs="TimesNewRoman,Bold"/>
          <w:bCs/>
          <w:sz w:val="20"/>
          <w:szCs w:val="20"/>
        </w:rPr>
        <w:t xml:space="preserve">. formal and informal language across all areas of social interaction; and </w:t>
      </w:r>
    </w:p>
    <w:p w:rsidR="00186034" w:rsidRPr="00186034" w:rsidRDefault="00186034" w:rsidP="00186034">
      <w:pPr>
        <w:autoSpaceDE w:val="0"/>
        <w:autoSpaceDN w:val="0"/>
        <w:adjustRightInd w:val="0"/>
        <w:spacing w:line="360" w:lineRule="auto"/>
        <w:ind w:left="360"/>
        <w:jc w:val="both"/>
        <w:rPr>
          <w:rFonts w:cs="TimesNewRoman,Bold"/>
          <w:bCs/>
          <w:sz w:val="20"/>
          <w:szCs w:val="20"/>
        </w:rPr>
      </w:pPr>
    </w:p>
    <w:p w:rsidR="00186034" w:rsidRPr="00186034" w:rsidRDefault="00186034" w:rsidP="00186034">
      <w:pPr>
        <w:autoSpaceDE w:val="0"/>
        <w:autoSpaceDN w:val="0"/>
        <w:adjustRightInd w:val="0"/>
        <w:spacing w:line="360" w:lineRule="auto"/>
        <w:ind w:left="360"/>
        <w:jc w:val="both"/>
        <w:rPr>
          <w:rFonts w:cs="TimesNewRoman,Bold"/>
          <w:bCs/>
          <w:sz w:val="20"/>
          <w:szCs w:val="20"/>
        </w:rPr>
      </w:pPr>
      <w:proofErr w:type="gramStart"/>
      <w:r w:rsidRPr="00186034">
        <w:rPr>
          <w:rFonts w:cs="TimesNewRoman,Bold"/>
          <w:bCs/>
          <w:sz w:val="20"/>
          <w:szCs w:val="20"/>
        </w:rPr>
        <w:t>d</w:t>
      </w:r>
      <w:proofErr w:type="gramEnd"/>
      <w:r w:rsidRPr="00186034">
        <w:rPr>
          <w:rFonts w:cs="TimesNewRoman,Bold"/>
          <w:bCs/>
          <w:sz w:val="20"/>
          <w:szCs w:val="20"/>
        </w:rPr>
        <w:t>. the ability to read, understand and use information in multiple formats and platforms, including traditional print and on-screen material.</w:t>
      </w:r>
    </w:p>
    <w:p w:rsidR="00186034" w:rsidRDefault="00186034" w:rsidP="00DB747B">
      <w:pPr>
        <w:autoSpaceDE w:val="0"/>
        <w:autoSpaceDN w:val="0"/>
        <w:adjustRightInd w:val="0"/>
        <w:spacing w:line="360" w:lineRule="auto"/>
        <w:jc w:val="both"/>
        <w:rPr>
          <w:rFonts w:cs="TimesNewRoman,Italic"/>
          <w:i/>
          <w:iCs/>
          <w:sz w:val="20"/>
          <w:szCs w:val="20"/>
        </w:rPr>
      </w:pPr>
    </w:p>
    <w:p w:rsidR="00224C7C" w:rsidRDefault="00224C7C" w:rsidP="00DB747B">
      <w:pPr>
        <w:autoSpaceDE w:val="0"/>
        <w:autoSpaceDN w:val="0"/>
        <w:adjustRightInd w:val="0"/>
        <w:spacing w:line="360" w:lineRule="auto"/>
        <w:jc w:val="both"/>
        <w:rPr>
          <w:rFonts w:cs="TimesNewRoman,Italic"/>
          <w:i/>
          <w:iCs/>
          <w:sz w:val="20"/>
          <w:szCs w:val="20"/>
        </w:rPr>
      </w:pPr>
    </w:p>
    <w:p w:rsidR="00094EF6" w:rsidRPr="00DB747B" w:rsidRDefault="00094EF6" w:rsidP="00DB747B">
      <w:pPr>
        <w:autoSpaceDE w:val="0"/>
        <w:autoSpaceDN w:val="0"/>
        <w:adjustRightInd w:val="0"/>
        <w:spacing w:line="360" w:lineRule="auto"/>
        <w:ind w:left="360"/>
        <w:jc w:val="both"/>
        <w:rPr>
          <w:rFonts w:cs="TimesNewRoman,Bold"/>
          <w:b/>
          <w:bCs/>
          <w:color w:val="1F497D" w:themeColor="text2"/>
          <w:szCs w:val="20"/>
          <w:u w:val="single"/>
        </w:rPr>
      </w:pPr>
      <w:r w:rsidRPr="00DB747B">
        <w:rPr>
          <w:rFonts w:cs="TimesNewRoman,Bold"/>
          <w:b/>
          <w:bCs/>
          <w:color w:val="1F497D" w:themeColor="text2"/>
          <w:szCs w:val="20"/>
          <w:u w:val="single"/>
        </w:rPr>
        <w:t xml:space="preserve">Ethos </w:t>
      </w:r>
    </w:p>
    <w:p w:rsidR="00094EF6" w:rsidRDefault="00094EF6" w:rsidP="00DB747B">
      <w:pPr>
        <w:autoSpaceDE w:val="0"/>
        <w:autoSpaceDN w:val="0"/>
        <w:adjustRightInd w:val="0"/>
        <w:spacing w:line="360" w:lineRule="auto"/>
        <w:ind w:left="360"/>
        <w:jc w:val="both"/>
        <w:rPr>
          <w:rFonts w:cs="TimesNewRoman"/>
          <w:iCs/>
          <w:sz w:val="20"/>
          <w:szCs w:val="20"/>
          <w:lang w:val="en-US"/>
        </w:rPr>
      </w:pPr>
      <w:r w:rsidRPr="00D14D0F">
        <w:rPr>
          <w:rFonts w:cs="TimesNewRoman"/>
          <w:iCs/>
          <w:sz w:val="20"/>
          <w:szCs w:val="20"/>
          <w:lang w:val="en-US"/>
        </w:rPr>
        <w:t xml:space="preserve">St. </w:t>
      </w:r>
      <w:r w:rsidR="00DB747B">
        <w:rPr>
          <w:rFonts w:cs="TimesNewRoman"/>
          <w:iCs/>
          <w:sz w:val="20"/>
          <w:szCs w:val="20"/>
          <w:lang w:val="en-US"/>
        </w:rPr>
        <w:t>Patrick</w:t>
      </w:r>
      <w:r w:rsidRPr="00D14D0F">
        <w:rPr>
          <w:rFonts w:cs="TimesNewRoman"/>
          <w:iCs/>
          <w:sz w:val="20"/>
          <w:szCs w:val="20"/>
          <w:lang w:val="en-US"/>
        </w:rPr>
        <w:t xml:space="preserve">’s Primary Schools’ vision is </w:t>
      </w:r>
    </w:p>
    <w:p w:rsidR="00094EF6" w:rsidRDefault="00DB747B" w:rsidP="00DB747B">
      <w:pPr>
        <w:autoSpaceDE w:val="0"/>
        <w:autoSpaceDN w:val="0"/>
        <w:adjustRightInd w:val="0"/>
        <w:spacing w:line="360" w:lineRule="auto"/>
        <w:ind w:left="360"/>
        <w:jc w:val="both"/>
        <w:rPr>
          <w:rFonts w:cs="TimesNewRoman"/>
          <w:b/>
          <w:iCs/>
          <w:sz w:val="20"/>
          <w:szCs w:val="20"/>
          <w:lang w:val="en-US"/>
        </w:rPr>
      </w:pPr>
      <w:r>
        <w:rPr>
          <w:rFonts w:cs="TimesNewRoman"/>
          <w:iCs/>
          <w:noProof/>
          <w:sz w:val="20"/>
          <w:szCs w:val="20"/>
        </w:rPr>
        <mc:AlternateContent>
          <mc:Choice Requires="wps">
            <w:drawing>
              <wp:anchor distT="0" distB="0" distL="114300" distR="114300" simplePos="0" relativeHeight="251659264" behindDoc="1" locked="0" layoutInCell="1" allowOverlap="1" wp14:anchorId="0401A33A" wp14:editId="4DDF8A17">
                <wp:simplePos x="0" y="0"/>
                <wp:positionH relativeFrom="column">
                  <wp:posOffset>123190</wp:posOffset>
                </wp:positionH>
                <wp:positionV relativeFrom="paragraph">
                  <wp:posOffset>21590</wp:posOffset>
                </wp:positionV>
                <wp:extent cx="5720080" cy="744855"/>
                <wp:effectExtent l="0" t="0" r="33020" b="5524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744855"/>
                        </a:xfrm>
                        <a:prstGeom prst="roundRect">
                          <a:avLst>
                            <a:gd name="adj" fmla="val 16667"/>
                          </a:avLst>
                        </a:prstGeom>
                        <a:solidFill>
                          <a:srgbClr val="FFFF00"/>
                        </a:soli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9.7pt;margin-top:1.7pt;width:450.4pt;height:5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" fillcolor="yellow" strokecolor="#95b3d7" strokeweight="1pt">
                <v:shadow on="t" color="#243f60" opacity=".5" offset="1pt"/>
              </v:roundrect>
            </w:pict>
          </mc:Fallback>
        </mc:AlternateContent>
      </w:r>
    </w:p>
    <w:p w:rsidR="00094EF6" w:rsidRPr="00AB2D2D" w:rsidRDefault="00094EF6" w:rsidP="00DB747B">
      <w:pPr>
        <w:autoSpaceDE w:val="0"/>
        <w:autoSpaceDN w:val="0"/>
        <w:adjustRightInd w:val="0"/>
        <w:spacing w:line="360" w:lineRule="auto"/>
        <w:ind w:left="360"/>
        <w:jc w:val="both"/>
        <w:rPr>
          <w:rFonts w:cs="TimesNewRoman"/>
          <w:bCs/>
          <w:color w:val="FF0000"/>
          <w:sz w:val="20"/>
          <w:szCs w:val="20"/>
        </w:rPr>
      </w:pPr>
      <w:proofErr w:type="gramStart"/>
      <w:r w:rsidRPr="00AB2D2D">
        <w:rPr>
          <w:rFonts w:cs="TimesNewRoman"/>
          <w:b/>
          <w:iCs/>
          <w:color w:val="FF0000"/>
          <w:sz w:val="20"/>
          <w:szCs w:val="20"/>
          <w:lang w:val="en-US"/>
        </w:rPr>
        <w:t xml:space="preserve">For all learners to achieve their true potential </w:t>
      </w:r>
      <w:r w:rsidRPr="00AB2D2D">
        <w:rPr>
          <w:rFonts w:cs="TimesNewRoman"/>
          <w:b/>
          <w:bCs/>
          <w:color w:val="FF0000"/>
          <w:sz w:val="20"/>
          <w:szCs w:val="20"/>
        </w:rPr>
        <w:t>on their journey to becoming successful individuals and valuable contributors to society</w:t>
      </w:r>
      <w:r w:rsidRPr="00AB2D2D">
        <w:rPr>
          <w:rFonts w:cs="TimesNewRoman"/>
          <w:bCs/>
          <w:color w:val="FF0000"/>
          <w:sz w:val="20"/>
          <w:szCs w:val="20"/>
        </w:rPr>
        <w:t>.</w:t>
      </w:r>
      <w:proofErr w:type="gramEnd"/>
    </w:p>
    <w:p w:rsidR="00094EF6" w:rsidRDefault="00094EF6" w:rsidP="00DB747B">
      <w:pPr>
        <w:autoSpaceDE w:val="0"/>
        <w:autoSpaceDN w:val="0"/>
        <w:adjustRightInd w:val="0"/>
        <w:spacing w:line="360" w:lineRule="auto"/>
        <w:ind w:left="360"/>
        <w:jc w:val="both"/>
        <w:rPr>
          <w:rFonts w:cs="TimesNewRoman"/>
          <w:bCs/>
          <w:sz w:val="20"/>
          <w:szCs w:val="20"/>
        </w:rPr>
      </w:pPr>
    </w:p>
    <w:p w:rsidR="00094EF6" w:rsidRDefault="00094EF6" w:rsidP="00DB747B">
      <w:pPr>
        <w:autoSpaceDE w:val="0"/>
        <w:autoSpaceDN w:val="0"/>
        <w:adjustRightInd w:val="0"/>
        <w:spacing w:line="360" w:lineRule="auto"/>
        <w:ind w:left="360"/>
        <w:jc w:val="both"/>
        <w:rPr>
          <w:rFonts w:cs="TimesNewRoman"/>
          <w:sz w:val="20"/>
          <w:szCs w:val="20"/>
        </w:rPr>
      </w:pPr>
      <w:r w:rsidRPr="00D14D0F">
        <w:rPr>
          <w:rFonts w:cs="TimesNewRoman"/>
          <w:bCs/>
          <w:sz w:val="20"/>
          <w:szCs w:val="20"/>
        </w:rPr>
        <w:t xml:space="preserve">We view </w:t>
      </w:r>
      <w:r w:rsidRPr="00D14D0F">
        <w:rPr>
          <w:rFonts w:cs="TimesNewRoman"/>
          <w:sz w:val="20"/>
          <w:szCs w:val="20"/>
        </w:rPr>
        <w:t>Literacy to be an integral part of this vision</w:t>
      </w:r>
      <w:r>
        <w:rPr>
          <w:rFonts w:cs="TimesNewRoman"/>
          <w:sz w:val="20"/>
          <w:szCs w:val="20"/>
        </w:rPr>
        <w:t xml:space="preserve"> and as such give literacy a high priority within the school’s development plan</w:t>
      </w:r>
      <w:r w:rsidRPr="00D14D0F">
        <w:rPr>
          <w:rFonts w:cs="TimesNewRoman"/>
          <w:sz w:val="20"/>
          <w:szCs w:val="20"/>
        </w:rPr>
        <w:t xml:space="preserve">. </w:t>
      </w:r>
    </w:p>
    <w:p w:rsidR="00094EF6"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A</w:t>
      </w:r>
      <w:r w:rsidRPr="00D14D0F">
        <w:rPr>
          <w:rFonts w:cs="TimesNewRoman"/>
          <w:sz w:val="20"/>
          <w:szCs w:val="20"/>
        </w:rPr>
        <w:t xml:space="preserve">t </w:t>
      </w:r>
      <w:r w:rsidR="00AB2D2D">
        <w:rPr>
          <w:rFonts w:cs="TimesNewRoman"/>
          <w:sz w:val="20"/>
          <w:szCs w:val="20"/>
        </w:rPr>
        <w:t xml:space="preserve">St. Patrick’s </w:t>
      </w:r>
      <w:r w:rsidRPr="00D14D0F">
        <w:rPr>
          <w:rFonts w:cs="TimesNewRoman"/>
          <w:sz w:val="20"/>
          <w:szCs w:val="20"/>
        </w:rPr>
        <w:t xml:space="preserve">we recognise ‘communication’ to be central to the whole curriculum and we </w:t>
      </w:r>
      <w:r>
        <w:rPr>
          <w:rFonts w:cs="TimesNewRoman"/>
          <w:sz w:val="20"/>
          <w:szCs w:val="20"/>
        </w:rPr>
        <w:t xml:space="preserve">ensure that through a coherent and progressive whole school Literacy programme (underpinned by the Primary Language Framework) we </w:t>
      </w:r>
      <w:r w:rsidRPr="00D14D0F">
        <w:rPr>
          <w:rFonts w:cs="TimesNewRoman"/>
          <w:sz w:val="20"/>
          <w:szCs w:val="20"/>
        </w:rPr>
        <w:t xml:space="preserve">develop </w:t>
      </w:r>
      <w:r>
        <w:rPr>
          <w:rFonts w:cs="TimesNewRoman"/>
          <w:sz w:val="20"/>
          <w:szCs w:val="20"/>
        </w:rPr>
        <w:t xml:space="preserve">equally </w:t>
      </w:r>
      <w:r w:rsidRPr="00D14D0F">
        <w:rPr>
          <w:rFonts w:cs="TimesNewRoman"/>
          <w:sz w:val="20"/>
          <w:szCs w:val="20"/>
        </w:rPr>
        <w:t>the modes of communication - ‘talking and listening, reading and writing</w:t>
      </w:r>
      <w:r>
        <w:rPr>
          <w:rFonts w:cs="TimesNewRoman"/>
          <w:sz w:val="20"/>
          <w:szCs w:val="20"/>
        </w:rPr>
        <w:t>’, s</w:t>
      </w:r>
      <w:r w:rsidRPr="00D14D0F">
        <w:rPr>
          <w:rFonts w:cs="TimesNewRoman"/>
          <w:sz w:val="20"/>
          <w:szCs w:val="20"/>
        </w:rPr>
        <w:t xml:space="preserve">o that </w:t>
      </w:r>
      <w:r w:rsidRPr="004A0FDB">
        <w:rPr>
          <w:rFonts w:cs="TimesNewRoman"/>
          <w:sz w:val="20"/>
          <w:szCs w:val="20"/>
          <w:u w:val="single"/>
        </w:rPr>
        <w:t>all</w:t>
      </w:r>
      <w:r w:rsidR="00AB2D2D">
        <w:rPr>
          <w:rFonts w:cs="TimesNewRoman"/>
          <w:sz w:val="20"/>
          <w:szCs w:val="20"/>
        </w:rPr>
        <w:t xml:space="preserve"> pupils at St. Patrick</w:t>
      </w:r>
      <w:r w:rsidRPr="00D14D0F">
        <w:rPr>
          <w:rFonts w:cs="TimesNewRoman"/>
          <w:sz w:val="20"/>
          <w:szCs w:val="20"/>
        </w:rPr>
        <w:t xml:space="preserve">’s are empowered to develop their potential </w:t>
      </w:r>
      <w:r>
        <w:rPr>
          <w:rFonts w:cs="TimesNewRoman"/>
          <w:sz w:val="20"/>
          <w:szCs w:val="20"/>
        </w:rPr>
        <w:t>and</w:t>
      </w:r>
      <w:r w:rsidRPr="00D14D0F">
        <w:rPr>
          <w:rFonts w:cs="TimesNewRoman"/>
          <w:sz w:val="20"/>
          <w:szCs w:val="20"/>
        </w:rPr>
        <w:t xml:space="preserve"> become </w:t>
      </w:r>
      <w:r w:rsidRPr="00D14D0F">
        <w:rPr>
          <w:rFonts w:cs="TimesNewRoman"/>
          <w:bCs/>
          <w:sz w:val="20"/>
          <w:szCs w:val="20"/>
        </w:rPr>
        <w:t>successful individuals and valuable contributors to society</w:t>
      </w:r>
      <w:r w:rsidRPr="00D14D0F">
        <w:rPr>
          <w:rFonts w:cs="TimesNewRoman"/>
          <w:sz w:val="20"/>
          <w:szCs w:val="20"/>
        </w:rPr>
        <w:t>.</w:t>
      </w:r>
      <w:r>
        <w:rPr>
          <w:rFonts w:cs="TimesNewRoman"/>
          <w:sz w:val="20"/>
          <w:szCs w:val="20"/>
        </w:rPr>
        <w:t xml:space="preserve"> </w:t>
      </w:r>
    </w:p>
    <w:p w:rsidR="00094EF6" w:rsidRPr="00150B78" w:rsidRDefault="00094EF6" w:rsidP="00DB747B">
      <w:pPr>
        <w:autoSpaceDE w:val="0"/>
        <w:autoSpaceDN w:val="0"/>
        <w:adjustRightInd w:val="0"/>
        <w:spacing w:line="360" w:lineRule="auto"/>
        <w:jc w:val="both"/>
        <w:rPr>
          <w:rFonts w:cs="TimesNewRoman"/>
          <w:sz w:val="20"/>
          <w:szCs w:val="20"/>
        </w:rPr>
      </w:pPr>
    </w:p>
    <w:p w:rsidR="00094EF6" w:rsidRPr="00AB2D2D" w:rsidRDefault="00094EF6" w:rsidP="00DB747B">
      <w:pPr>
        <w:autoSpaceDE w:val="0"/>
        <w:autoSpaceDN w:val="0"/>
        <w:adjustRightInd w:val="0"/>
        <w:spacing w:line="360" w:lineRule="auto"/>
        <w:ind w:left="360"/>
        <w:jc w:val="both"/>
        <w:rPr>
          <w:rFonts w:cs="TimesNewRoman,Bold"/>
          <w:b/>
          <w:bCs/>
          <w:color w:val="1F497D" w:themeColor="text2"/>
          <w:szCs w:val="20"/>
          <w:u w:val="single"/>
        </w:rPr>
      </w:pPr>
      <w:r w:rsidRPr="00AB2D2D">
        <w:rPr>
          <w:rFonts w:cs="TimesNewRoman,Bold"/>
          <w:b/>
          <w:bCs/>
          <w:color w:val="1F497D" w:themeColor="text2"/>
          <w:szCs w:val="20"/>
          <w:u w:val="single"/>
        </w:rPr>
        <w:t>Aims</w:t>
      </w:r>
    </w:p>
    <w:p w:rsidR="00094EF6"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The purpose of this policy is to ensure that we meet the aims</w:t>
      </w:r>
      <w:r>
        <w:rPr>
          <w:rFonts w:cs="TimesNewRoman"/>
          <w:sz w:val="20"/>
          <w:szCs w:val="20"/>
        </w:rPr>
        <w:t xml:space="preserve"> and objectives of the </w:t>
      </w:r>
      <w:r w:rsidRPr="00150B78">
        <w:rPr>
          <w:rFonts w:cs="TimesNewRoman"/>
          <w:sz w:val="20"/>
          <w:szCs w:val="20"/>
        </w:rPr>
        <w:t>Northern</w:t>
      </w:r>
      <w:r>
        <w:rPr>
          <w:rFonts w:cs="TimesNewRoman"/>
          <w:sz w:val="20"/>
          <w:szCs w:val="20"/>
        </w:rPr>
        <w:t xml:space="preserve"> Ireland Curriculum, and to ensure that at a level appropriate to their ability, pupils are enabled to develop skills in </w:t>
      </w:r>
      <w:r w:rsidRPr="00D14D0F">
        <w:rPr>
          <w:rFonts w:cs="TimesNewRoman"/>
          <w:sz w:val="20"/>
          <w:szCs w:val="20"/>
        </w:rPr>
        <w:t>talking and listening, reading and writing</w:t>
      </w:r>
      <w:r>
        <w:rPr>
          <w:rFonts w:cs="TimesNewRoman"/>
          <w:sz w:val="20"/>
          <w:szCs w:val="20"/>
        </w:rPr>
        <w:t>.</w:t>
      </w:r>
    </w:p>
    <w:p w:rsidR="00094EF6" w:rsidRDefault="00094EF6" w:rsidP="00DB747B">
      <w:pPr>
        <w:autoSpaceDE w:val="0"/>
        <w:autoSpaceDN w:val="0"/>
        <w:adjustRightInd w:val="0"/>
        <w:spacing w:line="360" w:lineRule="auto"/>
        <w:ind w:left="360"/>
        <w:jc w:val="both"/>
        <w:rPr>
          <w:rFonts w:cs="TimesNewRoman"/>
          <w:sz w:val="20"/>
          <w:szCs w:val="20"/>
        </w:rPr>
      </w:pPr>
    </w:p>
    <w:p w:rsidR="00094EF6"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 xml:space="preserve">This policy will outline the strategies and approaches we will develop in order to ensure that each child becomes equipped with the necessary language, knowledge, understanding and skills. </w:t>
      </w:r>
    </w:p>
    <w:p w:rsidR="00094EF6"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 xml:space="preserve">Through the school’s long and </w:t>
      </w:r>
      <w:r w:rsidRPr="00150B78">
        <w:rPr>
          <w:rFonts w:cs="TimesNewRoman"/>
          <w:sz w:val="20"/>
          <w:szCs w:val="20"/>
        </w:rPr>
        <w:t>short term</w:t>
      </w:r>
      <w:r>
        <w:rPr>
          <w:rFonts w:cs="TimesNewRoman"/>
          <w:sz w:val="20"/>
          <w:szCs w:val="20"/>
        </w:rPr>
        <w:t xml:space="preserve"> literacy</w:t>
      </w:r>
      <w:r w:rsidRPr="00150B78">
        <w:rPr>
          <w:rFonts w:cs="TimesNewRoman"/>
          <w:sz w:val="20"/>
          <w:szCs w:val="20"/>
        </w:rPr>
        <w:t xml:space="preserve"> plans </w:t>
      </w:r>
      <w:r>
        <w:rPr>
          <w:rFonts w:cs="TimesNewRoman"/>
          <w:sz w:val="20"/>
          <w:szCs w:val="20"/>
        </w:rPr>
        <w:t xml:space="preserve">we aim to support pupils to develop </w:t>
      </w:r>
      <w:r w:rsidRPr="00150B78">
        <w:rPr>
          <w:rFonts w:cs="TimesNewRoman"/>
          <w:sz w:val="20"/>
          <w:szCs w:val="20"/>
        </w:rPr>
        <w:t>knowledge, understanding and</w:t>
      </w:r>
      <w:r>
        <w:rPr>
          <w:rFonts w:cs="TimesNewRoman"/>
          <w:sz w:val="20"/>
          <w:szCs w:val="20"/>
        </w:rPr>
        <w:t xml:space="preserve"> </w:t>
      </w:r>
      <w:r w:rsidRPr="00150B78">
        <w:rPr>
          <w:rFonts w:cs="TimesNewRoman"/>
          <w:sz w:val="20"/>
          <w:szCs w:val="20"/>
        </w:rPr>
        <w:t>skills in:</w:t>
      </w:r>
    </w:p>
    <w:p w:rsidR="00094EF6" w:rsidRPr="00150B78" w:rsidRDefault="00094EF6" w:rsidP="00DB747B">
      <w:pPr>
        <w:autoSpaceDE w:val="0"/>
        <w:autoSpaceDN w:val="0"/>
        <w:adjustRightInd w:val="0"/>
        <w:spacing w:line="360" w:lineRule="auto"/>
        <w:ind w:left="360"/>
        <w:jc w:val="both"/>
        <w:rPr>
          <w:rFonts w:cs="TimesNewRoman"/>
          <w:sz w:val="20"/>
          <w:szCs w:val="20"/>
        </w:rPr>
      </w:pPr>
    </w:p>
    <w:p w:rsidR="00094EF6" w:rsidRPr="00150B78" w:rsidRDefault="00094EF6" w:rsidP="00DB747B">
      <w:pPr>
        <w:numPr>
          <w:ilvl w:val="0"/>
          <w:numId w:val="2"/>
        </w:numPr>
        <w:autoSpaceDE w:val="0"/>
        <w:autoSpaceDN w:val="0"/>
        <w:adjustRightInd w:val="0"/>
        <w:spacing w:line="360" w:lineRule="auto"/>
        <w:jc w:val="both"/>
        <w:rPr>
          <w:rFonts w:cs="TimesNewRoman"/>
          <w:sz w:val="20"/>
          <w:szCs w:val="20"/>
        </w:rPr>
      </w:pPr>
      <w:r>
        <w:rPr>
          <w:rFonts w:cs="TimesNewRoman"/>
          <w:sz w:val="20"/>
          <w:szCs w:val="20"/>
        </w:rPr>
        <w:t>Attention and l</w:t>
      </w:r>
      <w:r w:rsidRPr="00150B78">
        <w:rPr>
          <w:rFonts w:cs="TimesNewRoman"/>
          <w:sz w:val="20"/>
          <w:szCs w:val="20"/>
        </w:rPr>
        <w:t>istening</w:t>
      </w:r>
    </w:p>
    <w:p w:rsidR="00094EF6" w:rsidRPr="00150B78" w:rsidRDefault="00094EF6" w:rsidP="00DB747B">
      <w:pPr>
        <w:numPr>
          <w:ilvl w:val="0"/>
          <w:numId w:val="2"/>
        </w:numPr>
        <w:autoSpaceDE w:val="0"/>
        <w:autoSpaceDN w:val="0"/>
        <w:adjustRightInd w:val="0"/>
        <w:spacing w:line="360" w:lineRule="auto"/>
        <w:jc w:val="both"/>
        <w:rPr>
          <w:rFonts w:cs="TimesNewRoman"/>
          <w:sz w:val="20"/>
          <w:szCs w:val="20"/>
        </w:rPr>
      </w:pPr>
      <w:r>
        <w:rPr>
          <w:rFonts w:cs="TimesNewRoman"/>
          <w:sz w:val="20"/>
          <w:szCs w:val="20"/>
        </w:rPr>
        <w:t>Phonological a</w:t>
      </w:r>
      <w:r w:rsidRPr="00150B78">
        <w:rPr>
          <w:rFonts w:cs="TimesNewRoman"/>
          <w:sz w:val="20"/>
          <w:szCs w:val="20"/>
        </w:rPr>
        <w:t>wareness</w:t>
      </w:r>
      <w:r>
        <w:rPr>
          <w:rFonts w:cs="TimesNewRoman"/>
          <w:sz w:val="20"/>
          <w:szCs w:val="20"/>
        </w:rPr>
        <w:t xml:space="preserve"> – supporting their reading and spelling</w:t>
      </w:r>
    </w:p>
    <w:p w:rsidR="00094EF6" w:rsidRPr="00150B78" w:rsidRDefault="00094EF6" w:rsidP="00DB747B">
      <w:pPr>
        <w:numPr>
          <w:ilvl w:val="0"/>
          <w:numId w:val="2"/>
        </w:numPr>
        <w:autoSpaceDE w:val="0"/>
        <w:autoSpaceDN w:val="0"/>
        <w:adjustRightInd w:val="0"/>
        <w:spacing w:line="360" w:lineRule="auto"/>
        <w:jc w:val="both"/>
        <w:rPr>
          <w:rFonts w:cs="TimesNewRoman"/>
          <w:sz w:val="20"/>
          <w:szCs w:val="20"/>
        </w:rPr>
      </w:pPr>
      <w:r>
        <w:rPr>
          <w:rFonts w:cs="TimesNewRoman"/>
          <w:sz w:val="20"/>
          <w:szCs w:val="20"/>
        </w:rPr>
        <w:t>Social use of l</w:t>
      </w:r>
      <w:r w:rsidRPr="00150B78">
        <w:rPr>
          <w:rFonts w:cs="TimesNewRoman"/>
          <w:sz w:val="20"/>
          <w:szCs w:val="20"/>
        </w:rPr>
        <w:t>anguage</w:t>
      </w:r>
      <w:r>
        <w:rPr>
          <w:rFonts w:cs="TimesNewRoman"/>
          <w:sz w:val="20"/>
          <w:szCs w:val="20"/>
        </w:rPr>
        <w:t>- speaking confidently to a range of audiences</w:t>
      </w:r>
    </w:p>
    <w:p w:rsidR="00094EF6" w:rsidRPr="00150B78" w:rsidRDefault="00094EF6" w:rsidP="00DB747B">
      <w:pPr>
        <w:numPr>
          <w:ilvl w:val="0"/>
          <w:numId w:val="2"/>
        </w:numPr>
        <w:autoSpaceDE w:val="0"/>
        <w:autoSpaceDN w:val="0"/>
        <w:adjustRightInd w:val="0"/>
        <w:spacing w:line="360" w:lineRule="auto"/>
        <w:jc w:val="both"/>
        <w:rPr>
          <w:rFonts w:cs="TimesNewRoman"/>
          <w:sz w:val="20"/>
          <w:szCs w:val="20"/>
        </w:rPr>
      </w:pPr>
      <w:r w:rsidRPr="00150B78">
        <w:rPr>
          <w:rFonts w:cs="TimesNewRoman"/>
          <w:sz w:val="20"/>
          <w:szCs w:val="20"/>
        </w:rPr>
        <w:t>Language and thinking</w:t>
      </w:r>
      <w:r>
        <w:rPr>
          <w:rFonts w:cs="TimesNewRoman"/>
          <w:sz w:val="20"/>
          <w:szCs w:val="20"/>
        </w:rPr>
        <w:t xml:space="preserve"> – developing imagination, inventiveness and critical awareness</w:t>
      </w:r>
    </w:p>
    <w:p w:rsidR="00094EF6" w:rsidRPr="00150B78" w:rsidRDefault="00094EF6" w:rsidP="00DB747B">
      <w:pPr>
        <w:numPr>
          <w:ilvl w:val="0"/>
          <w:numId w:val="2"/>
        </w:numPr>
        <w:autoSpaceDE w:val="0"/>
        <w:autoSpaceDN w:val="0"/>
        <w:adjustRightInd w:val="0"/>
        <w:spacing w:line="360" w:lineRule="auto"/>
        <w:jc w:val="both"/>
        <w:rPr>
          <w:rFonts w:cs="TimesNewRoman"/>
          <w:sz w:val="20"/>
          <w:szCs w:val="20"/>
        </w:rPr>
      </w:pPr>
      <w:r w:rsidRPr="00150B78">
        <w:rPr>
          <w:rFonts w:cs="TimesNewRoman"/>
          <w:sz w:val="20"/>
          <w:szCs w:val="20"/>
        </w:rPr>
        <w:t xml:space="preserve">Acquiring </w:t>
      </w:r>
      <w:r>
        <w:rPr>
          <w:rFonts w:cs="TimesNewRoman"/>
          <w:sz w:val="20"/>
          <w:szCs w:val="20"/>
        </w:rPr>
        <w:t>an extended v</w:t>
      </w:r>
      <w:r w:rsidRPr="00150B78">
        <w:rPr>
          <w:rFonts w:cs="TimesNewRoman"/>
          <w:sz w:val="20"/>
          <w:szCs w:val="20"/>
        </w:rPr>
        <w:t>ocabulary</w:t>
      </w:r>
      <w:r>
        <w:rPr>
          <w:rFonts w:cs="TimesNewRoman"/>
          <w:sz w:val="20"/>
          <w:szCs w:val="20"/>
        </w:rPr>
        <w:t xml:space="preserve"> enabling them to articulate their responses and opinions</w:t>
      </w:r>
    </w:p>
    <w:p w:rsidR="00094EF6" w:rsidRPr="00150B78" w:rsidRDefault="00094EF6" w:rsidP="00DB747B">
      <w:pPr>
        <w:numPr>
          <w:ilvl w:val="0"/>
          <w:numId w:val="2"/>
        </w:numPr>
        <w:autoSpaceDE w:val="0"/>
        <w:autoSpaceDN w:val="0"/>
        <w:adjustRightInd w:val="0"/>
        <w:spacing w:line="360" w:lineRule="auto"/>
        <w:jc w:val="both"/>
        <w:rPr>
          <w:rFonts w:cs="TimesNewRoman"/>
          <w:sz w:val="20"/>
          <w:szCs w:val="20"/>
        </w:rPr>
      </w:pPr>
      <w:smartTag w:uri="urn:schemas-microsoft-com:office:smarttags" w:element="place">
        <w:smartTag w:uri="urn:schemas-microsoft-com:office:smarttags" w:element="City">
          <w:r w:rsidRPr="00150B78">
            <w:rPr>
              <w:rFonts w:cs="TimesNewRoman"/>
              <w:sz w:val="20"/>
              <w:szCs w:val="20"/>
            </w:rPr>
            <w:lastRenderedPageBreak/>
            <w:t>Reading</w:t>
          </w:r>
        </w:smartTag>
      </w:smartTag>
      <w:r>
        <w:rPr>
          <w:rFonts w:cs="TimesNewRoman"/>
          <w:sz w:val="20"/>
          <w:szCs w:val="20"/>
        </w:rPr>
        <w:t xml:space="preserve"> with confidence, fluency and understanding and</w:t>
      </w:r>
    </w:p>
    <w:p w:rsidR="00094EF6" w:rsidRDefault="00094EF6" w:rsidP="00DB747B">
      <w:pPr>
        <w:numPr>
          <w:ilvl w:val="0"/>
          <w:numId w:val="2"/>
        </w:numPr>
        <w:autoSpaceDE w:val="0"/>
        <w:autoSpaceDN w:val="0"/>
        <w:adjustRightInd w:val="0"/>
        <w:spacing w:line="360" w:lineRule="auto"/>
        <w:jc w:val="both"/>
        <w:rPr>
          <w:rFonts w:cs="TimesNewRoman"/>
          <w:sz w:val="20"/>
          <w:szCs w:val="20"/>
        </w:rPr>
      </w:pPr>
      <w:r w:rsidRPr="00150B78">
        <w:rPr>
          <w:rFonts w:cs="TimesNewRoman"/>
          <w:sz w:val="20"/>
          <w:szCs w:val="20"/>
        </w:rPr>
        <w:t>Writing</w:t>
      </w:r>
      <w:r>
        <w:rPr>
          <w:rFonts w:cs="TimesNewRoman"/>
          <w:sz w:val="20"/>
          <w:szCs w:val="20"/>
        </w:rPr>
        <w:t xml:space="preserve"> using a range of styles and for a wide range of purposes.</w:t>
      </w:r>
    </w:p>
    <w:p w:rsidR="00094EF6" w:rsidRDefault="00094EF6" w:rsidP="00DB747B">
      <w:pPr>
        <w:spacing w:line="360" w:lineRule="auto"/>
        <w:ind w:left="360"/>
        <w:jc w:val="both"/>
        <w:rPr>
          <w:rFonts w:cs="TimesNewRoman"/>
          <w:sz w:val="20"/>
          <w:szCs w:val="20"/>
        </w:rPr>
      </w:pPr>
    </w:p>
    <w:p w:rsidR="00094EF6" w:rsidRDefault="00094EF6" w:rsidP="00DB747B">
      <w:pPr>
        <w:spacing w:line="360" w:lineRule="auto"/>
        <w:ind w:left="360"/>
        <w:jc w:val="both"/>
        <w:rPr>
          <w:sz w:val="20"/>
          <w:szCs w:val="20"/>
        </w:rPr>
      </w:pPr>
      <w:r w:rsidRPr="0013508A">
        <w:rPr>
          <w:rFonts w:cs="TimesNewRoman"/>
          <w:sz w:val="20"/>
          <w:szCs w:val="20"/>
        </w:rPr>
        <w:t xml:space="preserve">In addition this policy aims to support our pupils to develop their </w:t>
      </w:r>
      <w:r w:rsidRPr="0013508A">
        <w:rPr>
          <w:sz w:val="20"/>
          <w:szCs w:val="20"/>
        </w:rPr>
        <w:t xml:space="preserve">personal and interpersonal skills, their capabilities and dispositions so that they can effectively work with others and </w:t>
      </w:r>
      <w:r>
        <w:rPr>
          <w:sz w:val="20"/>
          <w:szCs w:val="20"/>
        </w:rPr>
        <w:t xml:space="preserve">recognise their strengths and weaknesses and make strong and obvious links about communication across the curriculum and in real life.  </w:t>
      </w:r>
      <w:r w:rsidRPr="0013508A">
        <w:rPr>
          <w:sz w:val="20"/>
          <w:szCs w:val="20"/>
        </w:rPr>
        <w:t xml:space="preserve"> </w:t>
      </w:r>
    </w:p>
    <w:p w:rsidR="00094EF6" w:rsidRPr="0013508A" w:rsidRDefault="00094EF6" w:rsidP="00DB747B">
      <w:pPr>
        <w:spacing w:line="360" w:lineRule="auto"/>
        <w:ind w:left="360"/>
        <w:jc w:val="both"/>
        <w:rPr>
          <w:rFonts w:cs="TimesNewRoman,Bold"/>
          <w:bCs/>
          <w:sz w:val="20"/>
          <w:szCs w:val="20"/>
        </w:rPr>
      </w:pPr>
    </w:p>
    <w:p w:rsidR="00094EF6" w:rsidRPr="00DB1E83"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In short we are determined to equip our pupils with the necessary knowledge,</w:t>
      </w:r>
      <w:r>
        <w:rPr>
          <w:rFonts w:cs="TimesNewRoman"/>
          <w:sz w:val="20"/>
          <w:szCs w:val="20"/>
        </w:rPr>
        <w:t xml:space="preserve"> </w:t>
      </w:r>
      <w:r w:rsidRPr="00150B78">
        <w:rPr>
          <w:rFonts w:cs="TimesNewRoman"/>
          <w:sz w:val="20"/>
          <w:szCs w:val="20"/>
        </w:rPr>
        <w:t xml:space="preserve">understanding, skills and personal </w:t>
      </w:r>
      <w:r>
        <w:rPr>
          <w:rFonts w:cs="TimesNewRoman"/>
          <w:sz w:val="20"/>
          <w:szCs w:val="20"/>
        </w:rPr>
        <w:t>capabilities</w:t>
      </w:r>
      <w:r w:rsidRPr="00150B78">
        <w:rPr>
          <w:rFonts w:cs="TimesNewRoman"/>
          <w:sz w:val="20"/>
          <w:szCs w:val="20"/>
        </w:rPr>
        <w:t xml:space="preserve"> to enable them to </w:t>
      </w:r>
      <w:r>
        <w:rPr>
          <w:rFonts w:cs="TimesNewRoman"/>
          <w:sz w:val="20"/>
          <w:szCs w:val="20"/>
        </w:rPr>
        <w:t>achieve</w:t>
      </w:r>
      <w:r w:rsidRPr="00150B78">
        <w:rPr>
          <w:rFonts w:cs="TimesNewRoman"/>
          <w:sz w:val="20"/>
          <w:szCs w:val="20"/>
        </w:rPr>
        <w:t xml:space="preserve"> their potential </w:t>
      </w:r>
      <w:r>
        <w:rPr>
          <w:rFonts w:cs="TimesNewRoman"/>
          <w:sz w:val="20"/>
          <w:szCs w:val="20"/>
        </w:rPr>
        <w:t xml:space="preserve">in order that they may </w:t>
      </w:r>
      <w:r w:rsidRPr="00DB1E83">
        <w:rPr>
          <w:rFonts w:cs="TimesNewRoman"/>
          <w:sz w:val="20"/>
          <w:szCs w:val="20"/>
        </w:rPr>
        <w:t>f</w:t>
      </w:r>
      <w:r w:rsidRPr="00DB1E83">
        <w:rPr>
          <w:rFonts w:cs="TimesNewRoman,Bold"/>
          <w:bCs/>
          <w:sz w:val="20"/>
          <w:szCs w:val="20"/>
        </w:rPr>
        <w:t xml:space="preserve">ully access and experience achievement whilst becoming positive contributors to their society in the future. </w:t>
      </w:r>
    </w:p>
    <w:p w:rsidR="00094EF6" w:rsidRPr="00AB2D2D" w:rsidRDefault="00094EF6" w:rsidP="00DB747B">
      <w:pPr>
        <w:autoSpaceDE w:val="0"/>
        <w:autoSpaceDN w:val="0"/>
        <w:adjustRightInd w:val="0"/>
        <w:spacing w:line="360" w:lineRule="auto"/>
        <w:jc w:val="both"/>
        <w:rPr>
          <w:rFonts w:cs="TimesNewRoman,Bold"/>
          <w:b/>
          <w:bCs/>
          <w:color w:val="1F497D" w:themeColor="text2"/>
          <w:sz w:val="20"/>
          <w:szCs w:val="20"/>
        </w:rPr>
      </w:pPr>
    </w:p>
    <w:p w:rsidR="00094EF6" w:rsidRPr="00AB2D2D" w:rsidRDefault="00094EF6" w:rsidP="00DB747B">
      <w:pPr>
        <w:autoSpaceDE w:val="0"/>
        <w:autoSpaceDN w:val="0"/>
        <w:adjustRightInd w:val="0"/>
        <w:spacing w:line="360" w:lineRule="auto"/>
        <w:ind w:left="360"/>
        <w:jc w:val="both"/>
        <w:rPr>
          <w:rFonts w:cs="TimesNewRoman,Bold"/>
          <w:b/>
          <w:bCs/>
          <w:color w:val="1F497D" w:themeColor="text2"/>
          <w:sz w:val="22"/>
          <w:szCs w:val="20"/>
          <w:u w:val="single"/>
        </w:rPr>
      </w:pPr>
      <w:r w:rsidRPr="00AB2D2D">
        <w:rPr>
          <w:rFonts w:cs="TimesNewRoman,Bold"/>
          <w:b/>
          <w:bCs/>
          <w:color w:val="1F497D" w:themeColor="text2"/>
          <w:sz w:val="22"/>
          <w:szCs w:val="20"/>
          <w:u w:val="single"/>
        </w:rPr>
        <w:t xml:space="preserve">Statutory Requirements </w:t>
      </w:r>
    </w:p>
    <w:p w:rsidR="00094EF6" w:rsidRPr="005E0953" w:rsidRDefault="00094EF6" w:rsidP="00DB747B">
      <w:pPr>
        <w:autoSpaceDE w:val="0"/>
        <w:autoSpaceDN w:val="0"/>
        <w:adjustRightInd w:val="0"/>
        <w:spacing w:line="360" w:lineRule="auto"/>
        <w:ind w:left="360"/>
        <w:jc w:val="both"/>
        <w:rPr>
          <w:rFonts w:cs="TimesNewRoman,Bold"/>
          <w:bCs/>
          <w:sz w:val="20"/>
          <w:szCs w:val="20"/>
        </w:rPr>
      </w:pPr>
      <w:r>
        <w:rPr>
          <w:rFonts w:cs="TimesNewRoman,Bold"/>
          <w:bCs/>
          <w:sz w:val="20"/>
          <w:szCs w:val="20"/>
        </w:rPr>
        <w:t>T</w:t>
      </w:r>
      <w:r w:rsidRPr="00322381">
        <w:rPr>
          <w:rFonts w:cs="TimesNewRoman,Bold"/>
          <w:bCs/>
          <w:sz w:val="20"/>
          <w:szCs w:val="20"/>
        </w:rPr>
        <w:t>he requ</w:t>
      </w:r>
      <w:r>
        <w:rPr>
          <w:rFonts w:cs="TimesNewRoman,Bold"/>
          <w:bCs/>
          <w:sz w:val="20"/>
          <w:szCs w:val="20"/>
        </w:rPr>
        <w:t xml:space="preserve">irements for each key stage of </w:t>
      </w:r>
      <w:r w:rsidRPr="00322381">
        <w:rPr>
          <w:rFonts w:cs="TimesNewRoman,Bold"/>
          <w:bCs/>
          <w:sz w:val="20"/>
          <w:szCs w:val="20"/>
        </w:rPr>
        <w:t>th</w:t>
      </w:r>
      <w:r>
        <w:rPr>
          <w:rFonts w:cs="TimesNewRoman,Bold"/>
          <w:bCs/>
          <w:sz w:val="20"/>
          <w:szCs w:val="20"/>
        </w:rPr>
        <w:t xml:space="preserve">e N.I. curriculum along with the </w:t>
      </w:r>
      <w:r>
        <w:rPr>
          <w:rFonts w:cs="TimesNewRoman"/>
          <w:sz w:val="20"/>
          <w:szCs w:val="20"/>
        </w:rPr>
        <w:t xml:space="preserve">Primary Language Framework forms the </w:t>
      </w:r>
      <w:r w:rsidRPr="00C63029">
        <w:rPr>
          <w:sz w:val="20"/>
          <w:szCs w:val="20"/>
        </w:rPr>
        <w:t xml:space="preserve">overall structure of </w:t>
      </w:r>
      <w:r>
        <w:rPr>
          <w:sz w:val="20"/>
          <w:szCs w:val="20"/>
        </w:rPr>
        <w:t>the school’s scheme and planning. T</w:t>
      </w:r>
      <w:r w:rsidRPr="00C63029">
        <w:rPr>
          <w:sz w:val="20"/>
          <w:szCs w:val="20"/>
        </w:rPr>
        <w:t>he framework is based on a model of language which describes Text, Sentence and Word Level Knowledge, Understanding and Skills</w:t>
      </w:r>
      <w:r>
        <w:rPr>
          <w:sz w:val="20"/>
          <w:szCs w:val="20"/>
        </w:rPr>
        <w:t xml:space="preserve"> and again this is translated through to the school’s planning format. </w:t>
      </w:r>
    </w:p>
    <w:p w:rsidR="00094EF6" w:rsidRPr="00C63029" w:rsidRDefault="00094EF6" w:rsidP="00DB747B">
      <w:pPr>
        <w:jc w:val="both"/>
        <w:rPr>
          <w:sz w:val="20"/>
          <w:szCs w:val="20"/>
        </w:rPr>
      </w:pPr>
    </w:p>
    <w:p w:rsidR="00094EF6" w:rsidRPr="00C63029" w:rsidRDefault="00094EF6" w:rsidP="00DB747B">
      <w:pPr>
        <w:jc w:val="both"/>
        <w:rPr>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2"/>
      </w:tblGrid>
      <w:tr w:rsidR="00094EF6" w:rsidRPr="00565860" w:rsidTr="0001149F">
        <w:trPr>
          <w:trHeight w:val="983"/>
        </w:trPr>
        <w:tc>
          <w:tcPr>
            <w:tcW w:w="9108" w:type="dxa"/>
            <w:shd w:val="clear" w:color="auto" w:fill="auto"/>
          </w:tcPr>
          <w:p w:rsidR="003B03FC" w:rsidRDefault="003B03FC" w:rsidP="00DB747B">
            <w:pPr>
              <w:spacing w:line="360" w:lineRule="auto"/>
              <w:jc w:val="both"/>
              <w:rPr>
                <w:rFonts w:cs="TimesNewRoman"/>
                <w:b/>
                <w:sz w:val="22"/>
                <w:szCs w:val="20"/>
              </w:rPr>
            </w:pPr>
          </w:p>
          <w:p w:rsidR="00094EF6" w:rsidRPr="00565860" w:rsidRDefault="00094EF6" w:rsidP="00DB747B">
            <w:pPr>
              <w:spacing w:line="360" w:lineRule="auto"/>
              <w:jc w:val="both"/>
              <w:rPr>
                <w:rFonts w:cs="TimesNewRoman"/>
                <w:b/>
                <w:sz w:val="22"/>
                <w:szCs w:val="20"/>
              </w:rPr>
            </w:pPr>
            <w:r w:rsidRPr="00565860">
              <w:rPr>
                <w:rFonts w:cs="TimesNewRoman"/>
                <w:b/>
                <w:sz w:val="22"/>
                <w:szCs w:val="20"/>
              </w:rPr>
              <w:t xml:space="preserve">Primary Language Framework </w:t>
            </w:r>
          </w:p>
          <w:p w:rsidR="00094EF6" w:rsidRPr="00565860" w:rsidRDefault="00094EF6" w:rsidP="00DB747B">
            <w:pPr>
              <w:spacing w:line="360" w:lineRule="auto"/>
              <w:jc w:val="both"/>
              <w:rPr>
                <w:rFonts w:cs="TimesNewRoman"/>
                <w:sz w:val="20"/>
                <w:szCs w:val="20"/>
              </w:rPr>
            </w:pPr>
          </w:p>
          <w:p w:rsidR="00094EF6" w:rsidRPr="00565860" w:rsidRDefault="00094EF6" w:rsidP="00DB747B">
            <w:pPr>
              <w:spacing w:line="360" w:lineRule="auto"/>
              <w:jc w:val="both"/>
              <w:rPr>
                <w:b/>
                <w:sz w:val="20"/>
                <w:szCs w:val="20"/>
              </w:rPr>
            </w:pPr>
            <w:r w:rsidRPr="00565860">
              <w:rPr>
                <w:b/>
                <w:sz w:val="20"/>
                <w:szCs w:val="20"/>
              </w:rPr>
              <w:t>Text Level: Comprehension and Composition:</w:t>
            </w:r>
          </w:p>
          <w:p w:rsidR="00094EF6" w:rsidRPr="00565860" w:rsidRDefault="00094EF6" w:rsidP="00DB747B">
            <w:pPr>
              <w:spacing w:line="360" w:lineRule="auto"/>
              <w:jc w:val="both"/>
              <w:rPr>
                <w:sz w:val="20"/>
                <w:szCs w:val="20"/>
              </w:rPr>
            </w:pPr>
            <w:r w:rsidRPr="00565860">
              <w:rPr>
                <w:sz w:val="20"/>
                <w:szCs w:val="20"/>
              </w:rPr>
              <w:t>Text level is concerned with the type, organisation and structure of texts. In both reading and writing, the children’s attention is drawn to what the text is about and how to take account of purpose and audience when constructing text. Genre a</w:t>
            </w:r>
            <w:r>
              <w:rPr>
                <w:sz w:val="20"/>
                <w:szCs w:val="20"/>
              </w:rPr>
              <w:t xml:space="preserve">nd form of text are discussed </w:t>
            </w:r>
            <w:r w:rsidRPr="00565860">
              <w:rPr>
                <w:sz w:val="20"/>
                <w:szCs w:val="20"/>
              </w:rPr>
              <w:t>within fiction and non-fiction.</w:t>
            </w:r>
          </w:p>
          <w:p w:rsidR="00094EF6" w:rsidRPr="00565860" w:rsidRDefault="00094EF6" w:rsidP="00DB747B">
            <w:pPr>
              <w:spacing w:line="360" w:lineRule="auto"/>
              <w:jc w:val="both"/>
              <w:rPr>
                <w:sz w:val="20"/>
                <w:szCs w:val="20"/>
              </w:rPr>
            </w:pPr>
          </w:p>
          <w:p w:rsidR="00094EF6" w:rsidRPr="00565860" w:rsidRDefault="00094EF6" w:rsidP="00DB747B">
            <w:pPr>
              <w:spacing w:line="360" w:lineRule="auto"/>
              <w:jc w:val="both"/>
              <w:rPr>
                <w:b/>
                <w:sz w:val="20"/>
                <w:szCs w:val="20"/>
              </w:rPr>
            </w:pPr>
            <w:r w:rsidRPr="00565860">
              <w:rPr>
                <w:b/>
                <w:sz w:val="20"/>
                <w:szCs w:val="20"/>
              </w:rPr>
              <w:t>Sentence level: Grammar and Punctuation:</w:t>
            </w:r>
          </w:p>
          <w:p w:rsidR="00094EF6" w:rsidRPr="00565860" w:rsidRDefault="00094EF6" w:rsidP="00DB747B">
            <w:pPr>
              <w:spacing w:line="360" w:lineRule="auto"/>
              <w:jc w:val="both"/>
              <w:rPr>
                <w:sz w:val="20"/>
                <w:szCs w:val="20"/>
              </w:rPr>
            </w:pPr>
            <w:r w:rsidRPr="00565860">
              <w:rPr>
                <w:sz w:val="20"/>
                <w:szCs w:val="20"/>
              </w:rPr>
              <w:t>Sentence level is concerned with the sense and structure of texts. Attention is focused on how language works, how meaning is achieved and how language is described.</w:t>
            </w:r>
          </w:p>
          <w:p w:rsidR="00094EF6" w:rsidRPr="00565860" w:rsidRDefault="00094EF6" w:rsidP="00DB747B">
            <w:pPr>
              <w:spacing w:line="360" w:lineRule="auto"/>
              <w:jc w:val="both"/>
              <w:rPr>
                <w:sz w:val="20"/>
                <w:szCs w:val="20"/>
              </w:rPr>
            </w:pPr>
          </w:p>
          <w:p w:rsidR="00094EF6" w:rsidRPr="00565860" w:rsidRDefault="00094EF6" w:rsidP="00DB747B">
            <w:pPr>
              <w:spacing w:line="360" w:lineRule="auto"/>
              <w:jc w:val="both"/>
              <w:rPr>
                <w:b/>
                <w:sz w:val="20"/>
                <w:szCs w:val="20"/>
              </w:rPr>
            </w:pPr>
            <w:r w:rsidRPr="00565860">
              <w:rPr>
                <w:b/>
                <w:sz w:val="20"/>
                <w:szCs w:val="20"/>
              </w:rPr>
              <w:t>Word Level: Phonics, spelling and vocabulary:</w:t>
            </w:r>
          </w:p>
          <w:p w:rsidR="00094EF6" w:rsidRPr="00565860" w:rsidRDefault="00094EF6" w:rsidP="00DB747B">
            <w:pPr>
              <w:spacing w:line="360" w:lineRule="auto"/>
              <w:jc w:val="both"/>
              <w:rPr>
                <w:sz w:val="20"/>
                <w:szCs w:val="20"/>
              </w:rPr>
            </w:pPr>
            <w:r w:rsidRPr="00565860">
              <w:rPr>
                <w:sz w:val="20"/>
                <w:szCs w:val="20"/>
              </w:rPr>
              <w:t>The work here is concerned with developing children’s knowledge of the sounds of spoken language, phonological awareness, phonics, patterns of spelling, word recognition and vocabulary extension.</w:t>
            </w:r>
          </w:p>
          <w:p w:rsidR="00094EF6" w:rsidRPr="00565860" w:rsidRDefault="00094EF6" w:rsidP="00DB747B">
            <w:pPr>
              <w:spacing w:line="360" w:lineRule="auto"/>
              <w:jc w:val="both"/>
              <w:rPr>
                <w:sz w:val="20"/>
                <w:szCs w:val="20"/>
              </w:rPr>
            </w:pPr>
            <w:r w:rsidRPr="00565860">
              <w:rPr>
                <w:sz w:val="20"/>
                <w:szCs w:val="20"/>
              </w:rPr>
              <w:t>The main features are:</w:t>
            </w:r>
          </w:p>
          <w:p w:rsidR="00094EF6" w:rsidRPr="00565860" w:rsidRDefault="00094EF6" w:rsidP="00DB747B">
            <w:pPr>
              <w:numPr>
                <w:ilvl w:val="0"/>
                <w:numId w:val="12"/>
              </w:numPr>
              <w:spacing w:line="360" w:lineRule="auto"/>
              <w:jc w:val="both"/>
              <w:rPr>
                <w:sz w:val="20"/>
                <w:szCs w:val="20"/>
              </w:rPr>
            </w:pPr>
            <w:r w:rsidRPr="00565860">
              <w:rPr>
                <w:sz w:val="20"/>
                <w:szCs w:val="20"/>
              </w:rPr>
              <w:t>a variety of fiction and non-fiction genres for each term;</w:t>
            </w:r>
          </w:p>
          <w:p w:rsidR="00094EF6" w:rsidRPr="00565860" w:rsidRDefault="00094EF6" w:rsidP="00DB747B">
            <w:pPr>
              <w:numPr>
                <w:ilvl w:val="0"/>
                <w:numId w:val="12"/>
              </w:numPr>
              <w:spacing w:line="360" w:lineRule="auto"/>
              <w:jc w:val="both"/>
              <w:rPr>
                <w:sz w:val="20"/>
                <w:szCs w:val="20"/>
              </w:rPr>
            </w:pPr>
            <w:r w:rsidRPr="00565860">
              <w:rPr>
                <w:sz w:val="20"/>
                <w:szCs w:val="20"/>
              </w:rPr>
              <w:t>progression in grammar, punctuation, spelling and vocabulary;</w:t>
            </w:r>
          </w:p>
          <w:p w:rsidR="00094EF6" w:rsidRPr="00565860" w:rsidRDefault="00094EF6" w:rsidP="00DB747B">
            <w:pPr>
              <w:numPr>
                <w:ilvl w:val="0"/>
                <w:numId w:val="12"/>
              </w:numPr>
              <w:spacing w:line="360" w:lineRule="auto"/>
              <w:jc w:val="both"/>
              <w:rPr>
                <w:sz w:val="20"/>
                <w:szCs w:val="20"/>
              </w:rPr>
            </w:pPr>
            <w:r w:rsidRPr="00565860">
              <w:rPr>
                <w:sz w:val="20"/>
                <w:szCs w:val="20"/>
              </w:rPr>
              <w:lastRenderedPageBreak/>
              <w:t>learning intentions based on knowledge and understanding;</w:t>
            </w:r>
          </w:p>
          <w:p w:rsidR="00094EF6" w:rsidRPr="00565860" w:rsidRDefault="00094EF6" w:rsidP="00DB747B">
            <w:pPr>
              <w:numPr>
                <w:ilvl w:val="0"/>
                <w:numId w:val="12"/>
              </w:numPr>
              <w:spacing w:line="360" w:lineRule="auto"/>
              <w:ind w:left="0" w:firstLine="0"/>
              <w:jc w:val="both"/>
              <w:rPr>
                <w:b/>
                <w:sz w:val="20"/>
                <w:szCs w:val="20"/>
              </w:rPr>
            </w:pPr>
            <w:proofErr w:type="gramStart"/>
            <w:r w:rsidRPr="00565860">
              <w:rPr>
                <w:sz w:val="20"/>
                <w:szCs w:val="20"/>
              </w:rPr>
              <w:t>success</w:t>
            </w:r>
            <w:proofErr w:type="gramEnd"/>
            <w:r w:rsidRPr="00565860">
              <w:rPr>
                <w:sz w:val="20"/>
                <w:szCs w:val="20"/>
              </w:rPr>
              <w:t xml:space="preserve"> criteria related to skills.</w:t>
            </w:r>
          </w:p>
        </w:tc>
      </w:tr>
    </w:tbl>
    <w:p w:rsidR="00094EF6" w:rsidRPr="00C63029" w:rsidRDefault="00094EF6" w:rsidP="00DB747B">
      <w:pPr>
        <w:jc w:val="both"/>
        <w:rPr>
          <w:sz w:val="20"/>
          <w:szCs w:val="20"/>
        </w:rPr>
      </w:pPr>
    </w:p>
    <w:p w:rsidR="00094EF6" w:rsidRPr="00C63029" w:rsidRDefault="00094EF6" w:rsidP="00DB747B">
      <w:pPr>
        <w:jc w:val="both"/>
        <w:rPr>
          <w:sz w:val="20"/>
          <w:szCs w:val="20"/>
        </w:rPr>
      </w:pPr>
    </w:p>
    <w:p w:rsidR="00094EF6" w:rsidRDefault="00094EF6" w:rsidP="00DB747B">
      <w:pPr>
        <w:autoSpaceDE w:val="0"/>
        <w:autoSpaceDN w:val="0"/>
        <w:adjustRightInd w:val="0"/>
        <w:spacing w:line="360" w:lineRule="auto"/>
        <w:ind w:left="360"/>
        <w:jc w:val="both"/>
        <w:rPr>
          <w:rFonts w:cs="TimesNewRoman,Bold"/>
          <w:bCs/>
          <w:sz w:val="20"/>
          <w:szCs w:val="20"/>
        </w:rPr>
      </w:pPr>
    </w:p>
    <w:p w:rsidR="00094EF6" w:rsidRPr="005E0953"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Child centred provision is at the co</w:t>
      </w:r>
      <w:r w:rsidR="00AB2D2D">
        <w:rPr>
          <w:rFonts w:cs="TimesNewRoman"/>
          <w:sz w:val="20"/>
          <w:szCs w:val="20"/>
        </w:rPr>
        <w:t>re of all that we do at St. Patrick</w:t>
      </w:r>
      <w:r>
        <w:rPr>
          <w:rFonts w:cs="TimesNewRoman"/>
          <w:sz w:val="20"/>
          <w:szCs w:val="20"/>
        </w:rPr>
        <w:t xml:space="preserve">’s. </w:t>
      </w:r>
      <w:r w:rsidRPr="00150B78">
        <w:rPr>
          <w:rFonts w:cs="TimesNewRoman"/>
          <w:sz w:val="20"/>
          <w:szCs w:val="20"/>
        </w:rPr>
        <w:t xml:space="preserve"> </w:t>
      </w:r>
      <w:r>
        <w:rPr>
          <w:rFonts w:cs="TimesNewRoman"/>
          <w:sz w:val="20"/>
          <w:szCs w:val="20"/>
        </w:rPr>
        <w:t>E</w:t>
      </w:r>
      <w:r w:rsidRPr="00150B78">
        <w:rPr>
          <w:rFonts w:cs="TimesNewRoman"/>
          <w:sz w:val="20"/>
          <w:szCs w:val="20"/>
        </w:rPr>
        <w:t>ach child is catered</w:t>
      </w:r>
      <w:r>
        <w:rPr>
          <w:rFonts w:cs="TimesNewRoman"/>
          <w:sz w:val="20"/>
          <w:szCs w:val="20"/>
        </w:rPr>
        <w:t xml:space="preserve"> </w:t>
      </w:r>
      <w:r w:rsidRPr="00150B78">
        <w:rPr>
          <w:rFonts w:cs="TimesNewRoman"/>
          <w:sz w:val="20"/>
          <w:szCs w:val="20"/>
        </w:rPr>
        <w:t>for depending on their particular need. In light of this</w:t>
      </w:r>
      <w:r>
        <w:rPr>
          <w:rFonts w:cs="TimesNewRoman"/>
          <w:sz w:val="20"/>
          <w:szCs w:val="20"/>
        </w:rPr>
        <w:t>,</w:t>
      </w:r>
      <w:r w:rsidRPr="00150B78">
        <w:rPr>
          <w:rFonts w:cs="TimesNewRoman"/>
          <w:sz w:val="20"/>
          <w:szCs w:val="20"/>
        </w:rPr>
        <w:t xml:space="preserve"> we </w:t>
      </w:r>
      <w:r>
        <w:rPr>
          <w:rFonts w:cs="TimesNewRoman"/>
          <w:sz w:val="20"/>
          <w:szCs w:val="20"/>
        </w:rPr>
        <w:t>plan for</w:t>
      </w:r>
      <w:r w:rsidRPr="00150B78">
        <w:rPr>
          <w:rFonts w:cs="TimesNewRoman"/>
          <w:sz w:val="20"/>
          <w:szCs w:val="20"/>
        </w:rPr>
        <w:t xml:space="preserve"> differentiation and extension so that all children are catered for and targeted for</w:t>
      </w:r>
      <w:r>
        <w:rPr>
          <w:rFonts w:cs="TimesNewRoman"/>
          <w:sz w:val="20"/>
          <w:szCs w:val="20"/>
        </w:rPr>
        <w:t xml:space="preserve"> </w:t>
      </w:r>
      <w:r w:rsidRPr="00150B78">
        <w:rPr>
          <w:rFonts w:cs="TimesNewRoman"/>
          <w:sz w:val="20"/>
          <w:szCs w:val="20"/>
        </w:rPr>
        <w:t>further improvement. This takes into account</w:t>
      </w:r>
      <w:r>
        <w:rPr>
          <w:rFonts w:cs="TimesNewRoman"/>
          <w:sz w:val="20"/>
          <w:szCs w:val="20"/>
        </w:rPr>
        <w:t xml:space="preserve"> underachieving, low achieving and high achieving </w:t>
      </w:r>
      <w:r w:rsidRPr="00150B78">
        <w:rPr>
          <w:rFonts w:cs="TimesNewRoman"/>
          <w:sz w:val="20"/>
          <w:szCs w:val="20"/>
        </w:rPr>
        <w:t xml:space="preserve">children </w:t>
      </w:r>
      <w:r>
        <w:rPr>
          <w:rFonts w:cs="TimesNewRoman"/>
          <w:sz w:val="20"/>
          <w:szCs w:val="20"/>
        </w:rPr>
        <w:t>identified throug</w:t>
      </w:r>
      <w:r w:rsidR="00AB2D2D">
        <w:rPr>
          <w:rFonts w:cs="TimesNewRoman"/>
          <w:sz w:val="20"/>
          <w:szCs w:val="20"/>
        </w:rPr>
        <w:t>h an analysis of their data,</w:t>
      </w:r>
      <w:r>
        <w:rPr>
          <w:rFonts w:cs="TimesNewRoman"/>
          <w:sz w:val="20"/>
          <w:szCs w:val="20"/>
        </w:rPr>
        <w:t xml:space="preserve"> staff assessments and observations</w:t>
      </w:r>
      <w:r w:rsidRPr="00150B78">
        <w:rPr>
          <w:rFonts w:cs="TimesNewRoman"/>
          <w:sz w:val="20"/>
          <w:szCs w:val="20"/>
        </w:rPr>
        <w:t>.</w:t>
      </w:r>
    </w:p>
    <w:p w:rsidR="00094EF6" w:rsidRDefault="00094EF6" w:rsidP="00DB747B">
      <w:pPr>
        <w:autoSpaceDE w:val="0"/>
        <w:autoSpaceDN w:val="0"/>
        <w:adjustRightInd w:val="0"/>
        <w:spacing w:line="360" w:lineRule="auto"/>
        <w:jc w:val="both"/>
        <w:rPr>
          <w:rFonts w:cs="TimesNewRoman,Bold"/>
          <w:bCs/>
          <w:sz w:val="20"/>
          <w:szCs w:val="20"/>
        </w:rPr>
      </w:pPr>
    </w:p>
    <w:tbl>
      <w:tblPr>
        <w:tblpPr w:leftFromText="180" w:rightFromText="180" w:vertAnchor="text" w:horzAnchor="margin" w:tblpX="468" w:tblpY="7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8280"/>
      </w:tblGrid>
      <w:tr w:rsidR="00094EF6" w:rsidRPr="00565860" w:rsidTr="00AB2D2D">
        <w:trPr>
          <w:trHeight w:val="4866"/>
        </w:trPr>
        <w:tc>
          <w:tcPr>
            <w:tcW w:w="8280" w:type="dxa"/>
            <w:shd w:val="clear" w:color="auto" w:fill="FFFF00"/>
          </w:tcPr>
          <w:p w:rsidR="00094EF6" w:rsidRPr="00565860" w:rsidRDefault="00094EF6" w:rsidP="00DB747B">
            <w:pPr>
              <w:autoSpaceDE w:val="0"/>
              <w:autoSpaceDN w:val="0"/>
              <w:adjustRightInd w:val="0"/>
              <w:spacing w:line="360" w:lineRule="auto"/>
              <w:ind w:left="360"/>
              <w:jc w:val="both"/>
              <w:rPr>
                <w:rFonts w:cs="TimesNewRoman,Bold"/>
                <w:b/>
                <w:bCs/>
                <w:sz w:val="20"/>
                <w:szCs w:val="20"/>
              </w:rPr>
            </w:pPr>
          </w:p>
          <w:p w:rsidR="00094EF6" w:rsidRPr="00AB2D2D" w:rsidRDefault="00094EF6" w:rsidP="00DB747B">
            <w:pPr>
              <w:autoSpaceDE w:val="0"/>
              <w:autoSpaceDN w:val="0"/>
              <w:adjustRightInd w:val="0"/>
              <w:spacing w:line="360" w:lineRule="auto"/>
              <w:ind w:left="360"/>
              <w:jc w:val="both"/>
              <w:rPr>
                <w:rFonts w:cs="TimesNewRoman,Bold"/>
                <w:b/>
                <w:bCs/>
                <w:color w:val="1F497D" w:themeColor="text2"/>
                <w:sz w:val="20"/>
                <w:szCs w:val="20"/>
              </w:rPr>
            </w:pPr>
            <w:r w:rsidRPr="00AB2D2D">
              <w:rPr>
                <w:rFonts w:cs="TimesNewRoman,Bold"/>
                <w:b/>
                <w:bCs/>
                <w:color w:val="1F497D" w:themeColor="text2"/>
                <w:sz w:val="20"/>
                <w:szCs w:val="20"/>
              </w:rPr>
              <w:t xml:space="preserve">Child Centred Provision </w:t>
            </w:r>
          </w:p>
          <w:p w:rsidR="00094EF6" w:rsidRPr="00565860" w:rsidRDefault="00094EF6" w:rsidP="00DB747B">
            <w:pPr>
              <w:numPr>
                <w:ilvl w:val="0"/>
                <w:numId w:val="10"/>
              </w:numPr>
              <w:autoSpaceDE w:val="0"/>
              <w:autoSpaceDN w:val="0"/>
              <w:adjustRightInd w:val="0"/>
              <w:spacing w:line="360" w:lineRule="auto"/>
              <w:ind w:left="360"/>
              <w:jc w:val="both"/>
              <w:rPr>
                <w:rFonts w:cs="TimesNewRoman,Bold"/>
                <w:bCs/>
                <w:sz w:val="20"/>
                <w:szCs w:val="20"/>
              </w:rPr>
            </w:pPr>
            <w:r w:rsidRPr="00565860">
              <w:rPr>
                <w:rFonts w:cs="TimesNewRoman,Bold"/>
                <w:bCs/>
                <w:sz w:val="20"/>
                <w:szCs w:val="20"/>
              </w:rPr>
              <w:t>Decisions on planning, resources, curriculum and pastoral care reflect at all times the needs and aspirations of the pupils within the school.</w:t>
            </w:r>
          </w:p>
          <w:p w:rsidR="00094EF6" w:rsidRPr="00565860" w:rsidRDefault="00094EF6" w:rsidP="00DB747B">
            <w:pPr>
              <w:numPr>
                <w:ilvl w:val="0"/>
                <w:numId w:val="10"/>
              </w:numPr>
              <w:autoSpaceDE w:val="0"/>
              <w:autoSpaceDN w:val="0"/>
              <w:adjustRightInd w:val="0"/>
              <w:spacing w:line="360" w:lineRule="auto"/>
              <w:ind w:left="360"/>
              <w:jc w:val="both"/>
              <w:rPr>
                <w:rFonts w:cs="TimesNewRoman,Bold"/>
                <w:bCs/>
                <w:sz w:val="20"/>
                <w:szCs w:val="20"/>
              </w:rPr>
            </w:pPr>
            <w:r w:rsidRPr="00565860">
              <w:rPr>
                <w:rFonts w:cs="TimesNewRoman,Bold"/>
                <w:bCs/>
                <w:sz w:val="20"/>
                <w:szCs w:val="20"/>
              </w:rPr>
              <w:t xml:space="preserve">A clear commitment exists to promoting equality of opportunity, high quality learning, </w:t>
            </w:r>
            <w:proofErr w:type="gramStart"/>
            <w:r w:rsidRPr="00565860">
              <w:rPr>
                <w:rFonts w:cs="TimesNewRoman,Bold"/>
                <w:bCs/>
                <w:sz w:val="20"/>
                <w:szCs w:val="20"/>
              </w:rPr>
              <w:t>a</w:t>
            </w:r>
            <w:proofErr w:type="gramEnd"/>
            <w:r w:rsidRPr="00565860">
              <w:rPr>
                <w:rFonts w:cs="TimesNewRoman,Bold"/>
                <w:bCs/>
                <w:sz w:val="20"/>
                <w:szCs w:val="20"/>
              </w:rPr>
              <w:t xml:space="preserve"> concern for individual pupils and a respect for diversity.</w:t>
            </w:r>
          </w:p>
          <w:p w:rsidR="00094EF6" w:rsidRPr="00565860" w:rsidRDefault="00094EF6" w:rsidP="00DB747B">
            <w:pPr>
              <w:numPr>
                <w:ilvl w:val="0"/>
                <w:numId w:val="10"/>
              </w:numPr>
              <w:autoSpaceDE w:val="0"/>
              <w:autoSpaceDN w:val="0"/>
              <w:adjustRightInd w:val="0"/>
              <w:spacing w:line="360" w:lineRule="auto"/>
              <w:ind w:left="360"/>
              <w:jc w:val="both"/>
              <w:rPr>
                <w:rFonts w:cs="TimesNewRoman,Bold"/>
                <w:bCs/>
                <w:sz w:val="20"/>
                <w:szCs w:val="20"/>
              </w:rPr>
            </w:pPr>
            <w:r w:rsidRPr="00565860">
              <w:rPr>
                <w:rFonts w:cs="TimesNewRoman,Bold"/>
                <w:bCs/>
                <w:sz w:val="20"/>
                <w:szCs w:val="20"/>
              </w:rPr>
              <w:t>A school culture of achievement, improvement and ambition exists – with clear expectations that all pupils can and will achieve to the very best of</w:t>
            </w:r>
          </w:p>
          <w:p w:rsidR="00094EF6" w:rsidRPr="00565860" w:rsidRDefault="00094EF6" w:rsidP="00DB747B">
            <w:pPr>
              <w:autoSpaceDE w:val="0"/>
              <w:autoSpaceDN w:val="0"/>
              <w:adjustRightInd w:val="0"/>
              <w:spacing w:line="360" w:lineRule="auto"/>
              <w:ind w:left="13"/>
              <w:jc w:val="both"/>
              <w:rPr>
                <w:rFonts w:cs="TimesNewRoman,Bold"/>
                <w:bCs/>
                <w:sz w:val="20"/>
                <w:szCs w:val="20"/>
              </w:rPr>
            </w:pPr>
            <w:r w:rsidRPr="00565860">
              <w:rPr>
                <w:rFonts w:cs="TimesNewRoman,Bold"/>
                <w:bCs/>
                <w:sz w:val="20"/>
                <w:szCs w:val="20"/>
              </w:rPr>
              <w:t xml:space="preserve">      </w:t>
            </w:r>
            <w:proofErr w:type="gramStart"/>
            <w:r w:rsidRPr="00565860">
              <w:rPr>
                <w:rFonts w:cs="TimesNewRoman,Bold"/>
                <w:bCs/>
                <w:sz w:val="20"/>
                <w:szCs w:val="20"/>
              </w:rPr>
              <w:t>their</w:t>
            </w:r>
            <w:proofErr w:type="gramEnd"/>
            <w:r w:rsidRPr="00565860">
              <w:rPr>
                <w:rFonts w:cs="TimesNewRoman,Bold"/>
                <w:bCs/>
                <w:sz w:val="20"/>
                <w:szCs w:val="20"/>
              </w:rPr>
              <w:t xml:space="preserve"> ability.</w:t>
            </w:r>
          </w:p>
          <w:p w:rsidR="00094EF6" w:rsidRPr="00565860" w:rsidRDefault="00094EF6" w:rsidP="00DB747B">
            <w:pPr>
              <w:numPr>
                <w:ilvl w:val="0"/>
                <w:numId w:val="10"/>
              </w:numPr>
              <w:autoSpaceDE w:val="0"/>
              <w:autoSpaceDN w:val="0"/>
              <w:adjustRightInd w:val="0"/>
              <w:spacing w:line="360" w:lineRule="auto"/>
              <w:ind w:left="360"/>
              <w:jc w:val="both"/>
              <w:rPr>
                <w:rFonts w:cs="TimesNewRoman,Bold"/>
                <w:bCs/>
                <w:sz w:val="20"/>
                <w:szCs w:val="20"/>
              </w:rPr>
            </w:pPr>
            <w:r w:rsidRPr="00565860">
              <w:rPr>
                <w:rFonts w:cs="TimesNewRoman,Bold"/>
                <w:bCs/>
                <w:sz w:val="20"/>
                <w:szCs w:val="20"/>
              </w:rPr>
              <w:t>Effective interventions and support are in place to meet the additional education and other needs of pupils and to help them overcome barriers to</w:t>
            </w:r>
          </w:p>
          <w:p w:rsidR="00094EF6" w:rsidRPr="00565860" w:rsidRDefault="00094EF6" w:rsidP="00DB747B">
            <w:pPr>
              <w:autoSpaceDE w:val="0"/>
              <w:autoSpaceDN w:val="0"/>
              <w:adjustRightInd w:val="0"/>
              <w:spacing w:line="360" w:lineRule="auto"/>
              <w:jc w:val="both"/>
              <w:rPr>
                <w:rFonts w:cs="TimesNewRoman,Bold"/>
                <w:bCs/>
                <w:sz w:val="20"/>
                <w:szCs w:val="20"/>
              </w:rPr>
            </w:pPr>
            <w:r w:rsidRPr="00565860">
              <w:rPr>
                <w:rFonts w:cs="TimesNewRoman,Bold"/>
                <w:bCs/>
                <w:sz w:val="20"/>
                <w:szCs w:val="20"/>
              </w:rPr>
              <w:t xml:space="preserve">      </w:t>
            </w:r>
            <w:proofErr w:type="gramStart"/>
            <w:r w:rsidRPr="00565860">
              <w:rPr>
                <w:rFonts w:cs="TimesNewRoman,Bold"/>
                <w:bCs/>
                <w:sz w:val="20"/>
                <w:szCs w:val="20"/>
              </w:rPr>
              <w:t>learning</w:t>
            </w:r>
            <w:proofErr w:type="gramEnd"/>
            <w:r w:rsidRPr="00565860">
              <w:rPr>
                <w:rFonts w:cs="TimesNewRoman,Bold"/>
                <w:bCs/>
                <w:sz w:val="20"/>
                <w:szCs w:val="20"/>
              </w:rPr>
              <w:t>.</w:t>
            </w:r>
          </w:p>
          <w:p w:rsidR="00094EF6" w:rsidRPr="00565860" w:rsidRDefault="00094EF6" w:rsidP="00DB747B">
            <w:pPr>
              <w:numPr>
                <w:ilvl w:val="0"/>
                <w:numId w:val="10"/>
              </w:numPr>
              <w:autoSpaceDE w:val="0"/>
              <w:autoSpaceDN w:val="0"/>
              <w:adjustRightInd w:val="0"/>
              <w:spacing w:line="360" w:lineRule="auto"/>
              <w:ind w:left="360"/>
              <w:jc w:val="both"/>
              <w:rPr>
                <w:rFonts w:cs="TimesNewRoman,Bold"/>
                <w:bCs/>
                <w:sz w:val="20"/>
                <w:szCs w:val="20"/>
              </w:rPr>
            </w:pPr>
            <w:r w:rsidRPr="00565860">
              <w:rPr>
                <w:rFonts w:cs="TimesNewRoman,Bold"/>
                <w:bCs/>
                <w:sz w:val="20"/>
                <w:szCs w:val="20"/>
              </w:rPr>
              <w:t>There is a commitment to involve young people in discussions and decisions on school life that directly affect them and to listen to their views.</w:t>
            </w:r>
          </w:p>
          <w:p w:rsidR="00094EF6" w:rsidRPr="00565860" w:rsidRDefault="00094EF6" w:rsidP="00DB747B">
            <w:pPr>
              <w:autoSpaceDE w:val="0"/>
              <w:autoSpaceDN w:val="0"/>
              <w:adjustRightInd w:val="0"/>
              <w:spacing w:line="360" w:lineRule="auto"/>
              <w:jc w:val="both"/>
              <w:rPr>
                <w:rFonts w:cs="TimesNewRoman,Bold"/>
                <w:b/>
                <w:bCs/>
                <w:szCs w:val="20"/>
              </w:rPr>
            </w:pPr>
          </w:p>
        </w:tc>
      </w:tr>
    </w:tbl>
    <w:p w:rsidR="00094EF6" w:rsidRPr="00322381" w:rsidRDefault="00094EF6" w:rsidP="00AC4B2A">
      <w:pPr>
        <w:autoSpaceDE w:val="0"/>
        <w:autoSpaceDN w:val="0"/>
        <w:adjustRightInd w:val="0"/>
        <w:spacing w:line="360" w:lineRule="auto"/>
        <w:ind w:firstLine="360"/>
        <w:jc w:val="both"/>
        <w:rPr>
          <w:rFonts w:cs="TimesNewRoman,Bold"/>
          <w:bCs/>
          <w:sz w:val="20"/>
          <w:szCs w:val="20"/>
        </w:rPr>
      </w:pPr>
      <w:r>
        <w:rPr>
          <w:rFonts w:cs="TimesNewRoman,Bold"/>
          <w:bCs/>
          <w:sz w:val="20"/>
          <w:szCs w:val="20"/>
        </w:rPr>
        <w:t xml:space="preserve">The following ESAGS indicators were audited and will be reflected in school policy: </w:t>
      </w:r>
    </w:p>
    <w:p w:rsidR="00094EF6" w:rsidRDefault="00094EF6" w:rsidP="00DB747B">
      <w:pPr>
        <w:autoSpaceDE w:val="0"/>
        <w:autoSpaceDN w:val="0"/>
        <w:adjustRightInd w:val="0"/>
        <w:spacing w:line="360" w:lineRule="auto"/>
        <w:jc w:val="both"/>
        <w:rPr>
          <w:rFonts w:cs="TimesNewRoman,Bold"/>
          <w:bCs/>
          <w:sz w:val="20"/>
          <w:szCs w:val="20"/>
        </w:rPr>
      </w:pPr>
    </w:p>
    <w:p w:rsidR="00094EF6" w:rsidRDefault="00094EF6" w:rsidP="00DB747B">
      <w:pPr>
        <w:autoSpaceDE w:val="0"/>
        <w:autoSpaceDN w:val="0"/>
        <w:adjustRightInd w:val="0"/>
        <w:spacing w:line="360" w:lineRule="auto"/>
        <w:jc w:val="both"/>
        <w:rPr>
          <w:rFonts w:cs="TimesNewRoman"/>
          <w:b/>
          <w:color w:val="FF0000"/>
          <w:szCs w:val="20"/>
        </w:rPr>
      </w:pPr>
    </w:p>
    <w:p w:rsidR="00094EF6" w:rsidRDefault="00094EF6" w:rsidP="00DB747B">
      <w:pPr>
        <w:autoSpaceDE w:val="0"/>
        <w:autoSpaceDN w:val="0"/>
        <w:adjustRightInd w:val="0"/>
        <w:spacing w:line="360" w:lineRule="auto"/>
        <w:jc w:val="both"/>
        <w:rPr>
          <w:rFonts w:cs="TimesNewRoman"/>
          <w:sz w:val="20"/>
          <w:szCs w:val="20"/>
        </w:rPr>
      </w:pPr>
    </w:p>
    <w:p w:rsidR="00094EF6" w:rsidRPr="00AC4B2A" w:rsidRDefault="00094EF6" w:rsidP="00DB747B">
      <w:pPr>
        <w:autoSpaceDE w:val="0"/>
        <w:autoSpaceDN w:val="0"/>
        <w:adjustRightInd w:val="0"/>
        <w:spacing w:line="360" w:lineRule="auto"/>
        <w:ind w:left="360"/>
        <w:jc w:val="both"/>
        <w:rPr>
          <w:rFonts w:cs="TimesNewRoman"/>
          <w:b/>
          <w:sz w:val="22"/>
          <w:szCs w:val="20"/>
          <w:u w:val="single"/>
        </w:rPr>
      </w:pPr>
      <w:r w:rsidRPr="00AC4B2A">
        <w:rPr>
          <w:rFonts w:cs="TimesNewRoman"/>
          <w:b/>
          <w:color w:val="1F497D" w:themeColor="text2"/>
          <w:sz w:val="22"/>
          <w:szCs w:val="20"/>
          <w:u w:val="single"/>
        </w:rPr>
        <w:t>Inclusion</w:t>
      </w:r>
      <w:r w:rsidRPr="00AC4B2A">
        <w:rPr>
          <w:rFonts w:cs="TimesNewRoman"/>
          <w:b/>
          <w:sz w:val="22"/>
          <w:szCs w:val="20"/>
          <w:u w:val="single"/>
        </w:rPr>
        <w:t xml:space="preserve"> </w:t>
      </w:r>
    </w:p>
    <w:p w:rsidR="00094EF6"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 xml:space="preserve">We aim to provide for all children so that they reach their full potential. Accordingly, early identification is the key to children’s progress and achievement. We identify annually pupils or groups of pupils who are underachieving, low achieving and high achieving and take steps to support their learning and achievement. Please refer to the Special Educational Needs Policy where a list of criteria and the assessments used is listed. Criteria </w:t>
      </w:r>
      <w:r w:rsidR="002E3655">
        <w:rPr>
          <w:rFonts w:cs="TimesNewRoman"/>
          <w:sz w:val="20"/>
          <w:szCs w:val="20"/>
        </w:rPr>
        <w:t xml:space="preserve">and provision </w:t>
      </w:r>
      <w:r>
        <w:rPr>
          <w:rFonts w:cs="TimesNewRoman"/>
          <w:sz w:val="20"/>
          <w:szCs w:val="20"/>
        </w:rPr>
        <w:t xml:space="preserve">for additional support are reviewed </w:t>
      </w:r>
      <w:r w:rsidR="002E3655">
        <w:rPr>
          <w:rFonts w:cs="TimesNewRoman"/>
          <w:sz w:val="20"/>
          <w:szCs w:val="20"/>
        </w:rPr>
        <w:t xml:space="preserve">and identified </w:t>
      </w:r>
      <w:r>
        <w:rPr>
          <w:rFonts w:cs="TimesNewRoman"/>
          <w:sz w:val="20"/>
          <w:szCs w:val="20"/>
        </w:rPr>
        <w:t>by the SENCO</w:t>
      </w:r>
      <w:r w:rsidR="00691AA0">
        <w:rPr>
          <w:rFonts w:cs="TimesNewRoman"/>
          <w:sz w:val="20"/>
          <w:szCs w:val="20"/>
        </w:rPr>
        <w:t xml:space="preserve">, Literacy Co-ordinator </w:t>
      </w:r>
      <w:r w:rsidR="00922723" w:rsidRPr="00922723">
        <w:rPr>
          <w:rFonts w:cs="TimesNewRoman"/>
          <w:sz w:val="20"/>
          <w:szCs w:val="20"/>
        </w:rPr>
        <w:t>and Principal</w:t>
      </w:r>
      <w:r w:rsidR="009B4A38" w:rsidRPr="00691AA0">
        <w:rPr>
          <w:rFonts w:cs="TimesNewRoman"/>
          <w:color w:val="FF0000"/>
          <w:sz w:val="20"/>
          <w:szCs w:val="20"/>
        </w:rPr>
        <w:t>.</w:t>
      </w:r>
    </w:p>
    <w:p w:rsidR="00094EF6" w:rsidRDefault="00094EF6" w:rsidP="00DB747B">
      <w:pPr>
        <w:autoSpaceDE w:val="0"/>
        <w:autoSpaceDN w:val="0"/>
        <w:adjustRightInd w:val="0"/>
        <w:spacing w:line="360" w:lineRule="auto"/>
        <w:ind w:left="360"/>
        <w:jc w:val="both"/>
        <w:rPr>
          <w:rFonts w:cs="TimesNewRoman"/>
          <w:sz w:val="20"/>
          <w:szCs w:val="20"/>
        </w:rPr>
      </w:pPr>
    </w:p>
    <w:p w:rsidR="0001149F" w:rsidRDefault="0001149F" w:rsidP="00DB747B">
      <w:pPr>
        <w:autoSpaceDE w:val="0"/>
        <w:autoSpaceDN w:val="0"/>
        <w:adjustRightInd w:val="0"/>
        <w:spacing w:line="360" w:lineRule="auto"/>
        <w:ind w:left="360"/>
        <w:jc w:val="both"/>
        <w:rPr>
          <w:rFonts w:cs="TimesNewRoman"/>
          <w:b/>
          <w:color w:val="1F497D" w:themeColor="text2"/>
          <w:szCs w:val="20"/>
        </w:rPr>
      </w:pPr>
    </w:p>
    <w:p w:rsidR="00094EF6" w:rsidRPr="00AC4B2A" w:rsidRDefault="00094EF6" w:rsidP="00DB747B">
      <w:pPr>
        <w:autoSpaceDE w:val="0"/>
        <w:autoSpaceDN w:val="0"/>
        <w:adjustRightInd w:val="0"/>
        <w:spacing w:line="360" w:lineRule="auto"/>
        <w:ind w:left="360"/>
        <w:jc w:val="both"/>
        <w:rPr>
          <w:rFonts w:cs="TimesNewRoman"/>
          <w:b/>
          <w:color w:val="1F497D" w:themeColor="text2"/>
          <w:szCs w:val="20"/>
          <w:u w:val="single"/>
        </w:rPr>
      </w:pPr>
      <w:r w:rsidRPr="00AC4B2A">
        <w:rPr>
          <w:rFonts w:cs="TimesNewRoman"/>
          <w:b/>
          <w:color w:val="1F497D" w:themeColor="text2"/>
          <w:szCs w:val="20"/>
          <w:u w:val="single"/>
        </w:rPr>
        <w:lastRenderedPageBreak/>
        <w:t>Intervention Strategies:</w:t>
      </w:r>
    </w:p>
    <w:p w:rsidR="00AC4B2A" w:rsidRDefault="00094EF6" w:rsidP="00AC4B2A">
      <w:pPr>
        <w:spacing w:line="360" w:lineRule="auto"/>
        <w:ind w:left="360"/>
        <w:jc w:val="both"/>
        <w:rPr>
          <w:rFonts w:cs="TimesNewRoman"/>
          <w:sz w:val="20"/>
          <w:szCs w:val="20"/>
        </w:rPr>
      </w:pPr>
      <w:r>
        <w:rPr>
          <w:rFonts w:cs="TimesNewRoman"/>
          <w:sz w:val="20"/>
          <w:szCs w:val="20"/>
        </w:rPr>
        <w:t xml:space="preserve">A range of </w:t>
      </w:r>
      <w:r w:rsidRPr="00150B78">
        <w:rPr>
          <w:rFonts w:cs="TimesNewRoman"/>
          <w:sz w:val="20"/>
          <w:szCs w:val="20"/>
        </w:rPr>
        <w:t xml:space="preserve">strategies are used to both extend and </w:t>
      </w:r>
      <w:r>
        <w:rPr>
          <w:rFonts w:cs="TimesNewRoman"/>
          <w:sz w:val="20"/>
          <w:szCs w:val="20"/>
        </w:rPr>
        <w:t>support pupils’ literacy</w:t>
      </w:r>
      <w:r w:rsidRPr="00150B78">
        <w:rPr>
          <w:rFonts w:cs="TimesNewRoman"/>
          <w:sz w:val="20"/>
          <w:szCs w:val="20"/>
        </w:rPr>
        <w:t xml:space="preserve">. </w:t>
      </w:r>
      <w:r w:rsidR="00186034" w:rsidRPr="00186034">
        <w:rPr>
          <w:rFonts w:cs="TimesNewRoman"/>
          <w:sz w:val="20"/>
          <w:szCs w:val="20"/>
        </w:rPr>
        <w:t>Teachers will liaise with the SENCO and Literacy Co-ordinator</w:t>
      </w:r>
      <w:r w:rsidR="00AC4B2A">
        <w:rPr>
          <w:rFonts w:cs="TimesNewRoman"/>
          <w:sz w:val="20"/>
          <w:szCs w:val="20"/>
        </w:rPr>
        <w:t xml:space="preserve"> following analysis of summative data from the previous year.</w:t>
      </w:r>
      <w:r w:rsidR="00186034" w:rsidRPr="00186034">
        <w:rPr>
          <w:rFonts w:cs="TimesNewRoman"/>
          <w:sz w:val="20"/>
          <w:szCs w:val="20"/>
        </w:rPr>
        <w:t xml:space="preserve"> </w:t>
      </w:r>
      <w:proofErr w:type="gramStart"/>
      <w:r w:rsidR="00AC4B2A">
        <w:rPr>
          <w:rFonts w:cs="TimesNewRoman"/>
          <w:sz w:val="20"/>
          <w:szCs w:val="20"/>
        </w:rPr>
        <w:t>I</w:t>
      </w:r>
      <w:r w:rsidR="00186034" w:rsidRPr="00186034">
        <w:rPr>
          <w:rFonts w:cs="TimesNewRoman"/>
          <w:sz w:val="20"/>
          <w:szCs w:val="20"/>
        </w:rPr>
        <w:t>n the event of having a concern with regard to a pupil's progress in Literacy.</w:t>
      </w:r>
      <w:proofErr w:type="gramEnd"/>
      <w:r w:rsidR="00186034" w:rsidRPr="00186034">
        <w:rPr>
          <w:rFonts w:cs="TimesNewRoman"/>
          <w:sz w:val="20"/>
          <w:szCs w:val="20"/>
        </w:rPr>
        <w:t xml:space="preserve">  The school</w:t>
      </w:r>
      <w:r w:rsidR="005D30D0">
        <w:rPr>
          <w:rFonts w:cs="TimesNewRoman"/>
          <w:sz w:val="20"/>
          <w:szCs w:val="20"/>
        </w:rPr>
        <w:t xml:space="preserve"> </w:t>
      </w:r>
      <w:r w:rsidR="00186034" w:rsidRPr="00186034">
        <w:rPr>
          <w:rFonts w:cs="TimesNewRoman"/>
          <w:sz w:val="20"/>
          <w:szCs w:val="20"/>
        </w:rPr>
        <w:t>will follow the recommended process in 'Count, Read, Succeed'</w:t>
      </w:r>
      <w:r w:rsidR="005D30D0">
        <w:rPr>
          <w:rFonts w:cs="TimesNewRoman"/>
          <w:sz w:val="20"/>
          <w:szCs w:val="20"/>
        </w:rPr>
        <w:t xml:space="preserve"> </w:t>
      </w:r>
      <w:r w:rsidR="005D30D0">
        <w:rPr>
          <w:rStyle w:val="FootnoteReference"/>
          <w:rFonts w:cs="TimesNewRoman"/>
          <w:sz w:val="20"/>
          <w:szCs w:val="20"/>
        </w:rPr>
        <w:footnoteReference w:id="1"/>
      </w:r>
      <w:r w:rsidR="00186034" w:rsidRPr="00186034">
        <w:rPr>
          <w:rFonts w:cs="TimesNewRoman"/>
          <w:sz w:val="20"/>
          <w:szCs w:val="20"/>
        </w:rPr>
        <w:t>with regard to intervention;</w:t>
      </w:r>
    </w:p>
    <w:p w:rsidR="00094EF6" w:rsidRDefault="00094EF6" w:rsidP="00AC4B2A">
      <w:pPr>
        <w:autoSpaceDE w:val="0"/>
        <w:autoSpaceDN w:val="0"/>
        <w:adjustRightInd w:val="0"/>
        <w:spacing w:line="360" w:lineRule="auto"/>
        <w:jc w:val="both"/>
        <w:rPr>
          <w:rFonts w:cs="TimesNewRoman,Italic"/>
          <w:iCs/>
          <w:sz w:val="20"/>
          <w:szCs w:val="20"/>
        </w:rPr>
      </w:pPr>
    </w:p>
    <w:p w:rsidR="00094EF6" w:rsidRPr="004C1A16" w:rsidRDefault="00094EF6" w:rsidP="00DB747B">
      <w:pPr>
        <w:autoSpaceDE w:val="0"/>
        <w:autoSpaceDN w:val="0"/>
        <w:adjustRightInd w:val="0"/>
        <w:spacing w:line="360" w:lineRule="auto"/>
        <w:ind w:left="360"/>
        <w:jc w:val="both"/>
        <w:rPr>
          <w:rFonts w:cs="TimesNewRoman,Italic"/>
          <w:iCs/>
          <w:sz w:val="20"/>
          <w:szCs w:val="20"/>
        </w:rPr>
      </w:pPr>
      <w:r w:rsidRPr="004C1A16">
        <w:rPr>
          <w:rFonts w:cs="TimesNewRoman,Italic"/>
          <w:iCs/>
          <w:sz w:val="20"/>
          <w:szCs w:val="20"/>
        </w:rPr>
        <w:t xml:space="preserve">Extension Strategies for </w:t>
      </w:r>
      <w:r>
        <w:rPr>
          <w:rFonts w:cs="TimesNewRoman,Italic"/>
          <w:iCs/>
          <w:sz w:val="20"/>
          <w:szCs w:val="20"/>
        </w:rPr>
        <w:t>high achieving</w:t>
      </w:r>
      <w:r w:rsidRPr="004C1A16">
        <w:rPr>
          <w:rFonts w:cs="TimesNewRoman,Italic"/>
          <w:iCs/>
          <w:sz w:val="20"/>
          <w:szCs w:val="20"/>
        </w:rPr>
        <w:t xml:space="preserve"> </w:t>
      </w:r>
      <w:r>
        <w:rPr>
          <w:rFonts w:cs="TimesNewRoman,Italic"/>
          <w:iCs/>
          <w:sz w:val="20"/>
          <w:szCs w:val="20"/>
        </w:rPr>
        <w:t>pupils</w:t>
      </w:r>
      <w:r w:rsidRPr="004C1A16">
        <w:rPr>
          <w:rFonts w:cs="TimesNewRoman,Italic"/>
          <w:iCs/>
          <w:sz w:val="20"/>
          <w:szCs w:val="20"/>
        </w:rPr>
        <w:t>:</w:t>
      </w:r>
    </w:p>
    <w:p w:rsidR="00094EF6" w:rsidRDefault="00094EF6" w:rsidP="00DB747B">
      <w:pPr>
        <w:numPr>
          <w:ilvl w:val="0"/>
          <w:numId w:val="4"/>
        </w:numPr>
        <w:spacing w:line="360" w:lineRule="auto"/>
        <w:jc w:val="both"/>
        <w:rPr>
          <w:rFonts w:cs="TimesNewRoman"/>
          <w:sz w:val="20"/>
          <w:szCs w:val="20"/>
        </w:rPr>
      </w:pPr>
      <w:r w:rsidRPr="00150B78">
        <w:rPr>
          <w:rFonts w:cs="TimesNewRoman"/>
          <w:sz w:val="20"/>
          <w:szCs w:val="20"/>
        </w:rPr>
        <w:t>Accelerated Reader</w:t>
      </w:r>
    </w:p>
    <w:p w:rsidR="00094EF6" w:rsidRPr="00B66A8B" w:rsidRDefault="00094EF6" w:rsidP="00DB747B">
      <w:pPr>
        <w:numPr>
          <w:ilvl w:val="0"/>
          <w:numId w:val="4"/>
        </w:numPr>
        <w:spacing w:line="360" w:lineRule="auto"/>
        <w:jc w:val="both"/>
        <w:rPr>
          <w:rFonts w:cs="TimesNewRoman"/>
          <w:sz w:val="20"/>
          <w:szCs w:val="20"/>
        </w:rPr>
      </w:pPr>
      <w:r>
        <w:rPr>
          <w:rFonts w:cs="TimesNewRoman"/>
          <w:sz w:val="20"/>
          <w:szCs w:val="20"/>
        </w:rPr>
        <w:t>Reading with younger children</w:t>
      </w:r>
      <w:r w:rsidR="00AB2D2D">
        <w:rPr>
          <w:rFonts w:cs="TimesNewRoman"/>
          <w:sz w:val="20"/>
          <w:szCs w:val="20"/>
        </w:rPr>
        <w:t xml:space="preserve"> (Buddy Reading)</w:t>
      </w:r>
    </w:p>
    <w:p w:rsidR="00094EF6" w:rsidRPr="00150B78" w:rsidRDefault="00094EF6" w:rsidP="00DB747B">
      <w:pPr>
        <w:spacing w:line="360" w:lineRule="auto"/>
        <w:ind w:left="360"/>
        <w:jc w:val="both"/>
        <w:rPr>
          <w:rFonts w:cs="TimesNewRoman"/>
          <w:sz w:val="20"/>
          <w:szCs w:val="20"/>
        </w:rPr>
      </w:pPr>
    </w:p>
    <w:p w:rsidR="00094EF6" w:rsidRPr="004C1A16" w:rsidRDefault="00094EF6" w:rsidP="00DB747B">
      <w:pPr>
        <w:autoSpaceDE w:val="0"/>
        <w:autoSpaceDN w:val="0"/>
        <w:adjustRightInd w:val="0"/>
        <w:spacing w:line="360" w:lineRule="auto"/>
        <w:ind w:left="360"/>
        <w:jc w:val="both"/>
        <w:rPr>
          <w:rFonts w:cs="TimesNewRoman,Italic"/>
          <w:iCs/>
          <w:sz w:val="20"/>
          <w:szCs w:val="20"/>
        </w:rPr>
      </w:pPr>
      <w:r w:rsidRPr="004C1A16">
        <w:rPr>
          <w:rFonts w:cs="TimesNewRoman,Italic"/>
          <w:iCs/>
          <w:sz w:val="20"/>
          <w:szCs w:val="20"/>
        </w:rPr>
        <w:t>Intervention Strategies for underachieving children:</w:t>
      </w:r>
    </w:p>
    <w:p w:rsidR="00691AA0" w:rsidRPr="00691AA0" w:rsidRDefault="00691AA0" w:rsidP="00691AA0">
      <w:pPr>
        <w:numPr>
          <w:ilvl w:val="0"/>
          <w:numId w:val="5"/>
        </w:numPr>
        <w:spacing w:line="360" w:lineRule="auto"/>
        <w:jc w:val="both"/>
        <w:rPr>
          <w:rFonts w:cs="TimesNewRoman"/>
          <w:sz w:val="20"/>
          <w:szCs w:val="20"/>
        </w:rPr>
      </w:pPr>
      <w:r w:rsidRPr="00150B78">
        <w:rPr>
          <w:rFonts w:cs="TimesNewRoman"/>
          <w:sz w:val="20"/>
          <w:szCs w:val="20"/>
        </w:rPr>
        <w:t>Accelerated Reader</w:t>
      </w:r>
    </w:p>
    <w:p w:rsidR="00094EF6" w:rsidRDefault="00094EF6" w:rsidP="00DB747B">
      <w:pPr>
        <w:numPr>
          <w:ilvl w:val="0"/>
          <w:numId w:val="5"/>
        </w:numPr>
        <w:spacing w:line="360" w:lineRule="auto"/>
        <w:jc w:val="both"/>
        <w:rPr>
          <w:rFonts w:cs="TimesNewRoman"/>
          <w:sz w:val="20"/>
          <w:szCs w:val="20"/>
        </w:rPr>
      </w:pPr>
      <w:r>
        <w:rPr>
          <w:rFonts w:cs="TimesNewRoman"/>
          <w:sz w:val="20"/>
          <w:szCs w:val="20"/>
        </w:rPr>
        <w:t xml:space="preserve">I.C.T.- using for example </w:t>
      </w:r>
      <w:r w:rsidR="002E3655">
        <w:rPr>
          <w:rFonts w:cs="TimesNewRoman"/>
          <w:sz w:val="20"/>
          <w:szCs w:val="20"/>
        </w:rPr>
        <w:t>LEXIA</w:t>
      </w:r>
    </w:p>
    <w:p w:rsidR="00094EF6" w:rsidRDefault="00094EF6" w:rsidP="00DB747B">
      <w:pPr>
        <w:numPr>
          <w:ilvl w:val="0"/>
          <w:numId w:val="5"/>
        </w:numPr>
        <w:spacing w:line="360" w:lineRule="auto"/>
        <w:jc w:val="both"/>
        <w:rPr>
          <w:rFonts w:cs="TimesNewRoman"/>
          <w:sz w:val="20"/>
          <w:szCs w:val="20"/>
        </w:rPr>
      </w:pPr>
      <w:r>
        <w:rPr>
          <w:rFonts w:cs="TimesNewRoman"/>
          <w:sz w:val="20"/>
          <w:szCs w:val="20"/>
        </w:rPr>
        <w:t>Peripatetic support</w:t>
      </w:r>
    </w:p>
    <w:p w:rsidR="0092171F" w:rsidRDefault="0092171F" w:rsidP="0092171F">
      <w:pPr>
        <w:numPr>
          <w:ilvl w:val="0"/>
          <w:numId w:val="5"/>
        </w:numPr>
        <w:spacing w:line="360" w:lineRule="auto"/>
        <w:jc w:val="both"/>
        <w:rPr>
          <w:rFonts w:cs="TimesNewRoman"/>
          <w:sz w:val="20"/>
          <w:szCs w:val="20"/>
        </w:rPr>
      </w:pPr>
      <w:r>
        <w:rPr>
          <w:rFonts w:cs="TimesNewRoman"/>
          <w:sz w:val="20"/>
          <w:szCs w:val="20"/>
        </w:rPr>
        <w:t>Termly meetings between the class teacher, Literacy Co-ordinator and SENCO</w:t>
      </w:r>
    </w:p>
    <w:p w:rsidR="0092171F" w:rsidRDefault="0092171F" w:rsidP="0092171F">
      <w:pPr>
        <w:spacing w:line="360" w:lineRule="auto"/>
        <w:jc w:val="both"/>
        <w:rPr>
          <w:rFonts w:cs="TimesNewRoman"/>
          <w:sz w:val="20"/>
          <w:szCs w:val="20"/>
        </w:rPr>
      </w:pPr>
    </w:p>
    <w:p w:rsidR="002E3655" w:rsidRPr="004242F8" w:rsidRDefault="002E3655" w:rsidP="00DB747B">
      <w:pPr>
        <w:spacing w:line="360" w:lineRule="auto"/>
        <w:ind w:left="1607"/>
        <w:jc w:val="both"/>
        <w:rPr>
          <w:rFonts w:cs="TimesNewRoman"/>
          <w:sz w:val="20"/>
          <w:szCs w:val="20"/>
        </w:rPr>
      </w:pPr>
    </w:p>
    <w:p w:rsidR="00094EF6" w:rsidRPr="00AC4B2A" w:rsidRDefault="00094EF6" w:rsidP="00DB747B">
      <w:pPr>
        <w:autoSpaceDE w:val="0"/>
        <w:autoSpaceDN w:val="0"/>
        <w:adjustRightInd w:val="0"/>
        <w:spacing w:line="360" w:lineRule="auto"/>
        <w:ind w:left="360"/>
        <w:jc w:val="both"/>
        <w:rPr>
          <w:rFonts w:cs="TimesNewRoman"/>
          <w:b/>
          <w:color w:val="1F497D" w:themeColor="text2"/>
          <w:szCs w:val="20"/>
          <w:u w:val="single"/>
        </w:rPr>
      </w:pPr>
      <w:r w:rsidRPr="00AC4B2A">
        <w:rPr>
          <w:rFonts w:cs="TimesNewRoman"/>
          <w:b/>
          <w:color w:val="1F497D" w:themeColor="text2"/>
          <w:szCs w:val="20"/>
          <w:u w:val="single"/>
        </w:rPr>
        <w:t xml:space="preserve">Learning &amp; Teaching </w:t>
      </w:r>
    </w:p>
    <w:p w:rsidR="00094EF6" w:rsidRPr="00322381" w:rsidRDefault="00094EF6" w:rsidP="00DB747B">
      <w:pPr>
        <w:autoSpaceDE w:val="0"/>
        <w:autoSpaceDN w:val="0"/>
        <w:adjustRightInd w:val="0"/>
        <w:spacing w:line="360" w:lineRule="auto"/>
        <w:jc w:val="both"/>
        <w:rPr>
          <w:rFonts w:cs="TimesNewRoman,Bold"/>
          <w:bCs/>
          <w:sz w:val="20"/>
          <w:szCs w:val="20"/>
        </w:rPr>
      </w:pPr>
      <w:r>
        <w:rPr>
          <w:rFonts w:cs="TimesNewRoman,Bold"/>
          <w:bCs/>
          <w:sz w:val="20"/>
          <w:szCs w:val="20"/>
        </w:rPr>
        <w:t xml:space="preserve">      The following ESAGS indicators were audited and will be reflected in school policy: </w:t>
      </w:r>
    </w:p>
    <w:p w:rsidR="00094EF6" w:rsidRDefault="00094EF6" w:rsidP="00DB747B">
      <w:pPr>
        <w:autoSpaceDE w:val="0"/>
        <w:autoSpaceDN w:val="0"/>
        <w:adjustRightInd w:val="0"/>
        <w:spacing w:line="360" w:lineRule="auto"/>
        <w:ind w:left="360"/>
        <w:jc w:val="both"/>
        <w:rPr>
          <w:rFonts w:cs="TimesNewRoman"/>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8792"/>
      </w:tblGrid>
      <w:tr w:rsidR="00094EF6" w:rsidRPr="00565860" w:rsidTr="00691AA0">
        <w:trPr>
          <w:trHeight w:val="1611"/>
        </w:trPr>
        <w:tc>
          <w:tcPr>
            <w:tcW w:w="9108" w:type="dxa"/>
            <w:shd w:val="clear" w:color="auto" w:fill="FFFF00"/>
          </w:tcPr>
          <w:p w:rsidR="00AC4B2A" w:rsidRDefault="00AC4B2A" w:rsidP="00DB747B">
            <w:pPr>
              <w:autoSpaceDE w:val="0"/>
              <w:autoSpaceDN w:val="0"/>
              <w:adjustRightInd w:val="0"/>
              <w:jc w:val="both"/>
              <w:rPr>
                <w:rFonts w:cs="AgfaRotisSansSerifLight"/>
                <w:b/>
                <w:color w:val="1F497D" w:themeColor="text2"/>
                <w:sz w:val="8"/>
                <w:szCs w:val="8"/>
              </w:rPr>
            </w:pPr>
          </w:p>
          <w:p w:rsidR="00094EF6" w:rsidRPr="00691AA0" w:rsidRDefault="00094EF6" w:rsidP="00DB747B">
            <w:pPr>
              <w:autoSpaceDE w:val="0"/>
              <w:autoSpaceDN w:val="0"/>
              <w:adjustRightInd w:val="0"/>
              <w:jc w:val="both"/>
              <w:rPr>
                <w:rFonts w:cs="AgfaRotisSansSerifLight"/>
                <w:b/>
                <w:color w:val="1F497D" w:themeColor="text2"/>
                <w:sz w:val="20"/>
                <w:szCs w:val="20"/>
              </w:rPr>
            </w:pPr>
            <w:r w:rsidRPr="00691AA0">
              <w:rPr>
                <w:rFonts w:cs="AgfaRotisSansSerifLight"/>
                <w:b/>
                <w:color w:val="1F497D" w:themeColor="text2"/>
                <w:sz w:val="20"/>
                <w:szCs w:val="20"/>
              </w:rPr>
              <w:t xml:space="preserve">High Quality Teaching and Learning </w:t>
            </w:r>
          </w:p>
          <w:p w:rsidR="00094EF6" w:rsidRPr="00565860" w:rsidRDefault="00094EF6" w:rsidP="00DB747B">
            <w:pPr>
              <w:autoSpaceDE w:val="0"/>
              <w:autoSpaceDN w:val="0"/>
              <w:adjustRightInd w:val="0"/>
              <w:jc w:val="both"/>
              <w:rPr>
                <w:rFonts w:cs="AgfaRotisSansSerifLight"/>
                <w:b/>
                <w:sz w:val="20"/>
                <w:szCs w:val="20"/>
              </w:rPr>
            </w:pPr>
          </w:p>
          <w:p w:rsidR="00094EF6" w:rsidRPr="00565860" w:rsidRDefault="00094EF6" w:rsidP="00DB747B">
            <w:pPr>
              <w:numPr>
                <w:ilvl w:val="0"/>
                <w:numId w:val="11"/>
              </w:numPr>
              <w:autoSpaceDE w:val="0"/>
              <w:autoSpaceDN w:val="0"/>
              <w:adjustRightInd w:val="0"/>
              <w:spacing w:line="360" w:lineRule="auto"/>
              <w:jc w:val="both"/>
              <w:rPr>
                <w:rFonts w:cs="AgfaRotisSansSerifLight"/>
                <w:sz w:val="20"/>
                <w:szCs w:val="20"/>
              </w:rPr>
            </w:pPr>
            <w:r w:rsidRPr="00565860">
              <w:rPr>
                <w:rFonts w:cs="AgfaRotisSansSerifLight"/>
                <w:sz w:val="20"/>
                <w:szCs w:val="20"/>
              </w:rPr>
              <w:t>A broad and relevant curriculum is provided for pupils</w:t>
            </w:r>
          </w:p>
          <w:p w:rsidR="00094EF6" w:rsidRPr="00565860" w:rsidRDefault="00094EF6" w:rsidP="00DB747B">
            <w:pPr>
              <w:numPr>
                <w:ilvl w:val="0"/>
                <w:numId w:val="11"/>
              </w:numPr>
              <w:autoSpaceDE w:val="0"/>
              <w:autoSpaceDN w:val="0"/>
              <w:adjustRightInd w:val="0"/>
              <w:spacing w:line="360" w:lineRule="auto"/>
              <w:jc w:val="both"/>
              <w:rPr>
                <w:rFonts w:cs="AgfaRotisSansSerifLight"/>
                <w:sz w:val="20"/>
                <w:szCs w:val="20"/>
              </w:rPr>
            </w:pPr>
            <w:r w:rsidRPr="00565860">
              <w:rPr>
                <w:rFonts w:cs="AgfaRotisSansSerifLight"/>
                <w:sz w:val="20"/>
                <w:szCs w:val="20"/>
              </w:rPr>
              <w:t>An emphasis on literacy exists across the curriculum.</w:t>
            </w:r>
          </w:p>
          <w:p w:rsidR="00094EF6" w:rsidRPr="00565860" w:rsidRDefault="00094EF6" w:rsidP="00DB747B">
            <w:pPr>
              <w:numPr>
                <w:ilvl w:val="0"/>
                <w:numId w:val="11"/>
              </w:numPr>
              <w:autoSpaceDE w:val="0"/>
              <w:autoSpaceDN w:val="0"/>
              <w:adjustRightInd w:val="0"/>
              <w:spacing w:line="360" w:lineRule="auto"/>
              <w:jc w:val="both"/>
              <w:rPr>
                <w:rFonts w:cs="AgfaRotisSansSerifLight"/>
                <w:sz w:val="20"/>
                <w:szCs w:val="20"/>
              </w:rPr>
            </w:pPr>
            <w:r w:rsidRPr="00565860">
              <w:rPr>
                <w:rFonts w:cs="AgfaRotisSansSerifLight"/>
                <w:sz w:val="20"/>
                <w:szCs w:val="20"/>
              </w:rPr>
              <w:t>Teachers are committed and enthusiastic, enjoying a positive relationship with their pupils and with other school-based staff and dedicated to improving learning.</w:t>
            </w:r>
          </w:p>
          <w:p w:rsidR="00094EF6" w:rsidRPr="00565860" w:rsidRDefault="00094EF6" w:rsidP="00DB747B">
            <w:pPr>
              <w:numPr>
                <w:ilvl w:val="0"/>
                <w:numId w:val="11"/>
              </w:numPr>
              <w:autoSpaceDE w:val="0"/>
              <w:autoSpaceDN w:val="0"/>
              <w:adjustRightInd w:val="0"/>
              <w:spacing w:line="360" w:lineRule="auto"/>
              <w:jc w:val="both"/>
              <w:rPr>
                <w:rFonts w:cs="AgfaRotisSansSerifLight"/>
                <w:sz w:val="20"/>
                <w:szCs w:val="20"/>
              </w:rPr>
            </w:pPr>
            <w:r w:rsidRPr="00565860">
              <w:rPr>
                <w:rFonts w:cs="AgfaRotisSansSerifLight"/>
                <w:sz w:val="20"/>
                <w:szCs w:val="20"/>
              </w:rPr>
              <w:t>Teachers use adaptable, flexible teaching strategies that respond to the diversity within the classroom.</w:t>
            </w:r>
          </w:p>
          <w:p w:rsidR="00094EF6" w:rsidRPr="00565860" w:rsidRDefault="00094EF6" w:rsidP="00DB747B">
            <w:pPr>
              <w:numPr>
                <w:ilvl w:val="0"/>
                <w:numId w:val="11"/>
              </w:numPr>
              <w:autoSpaceDE w:val="0"/>
              <w:autoSpaceDN w:val="0"/>
              <w:adjustRightInd w:val="0"/>
              <w:spacing w:line="360" w:lineRule="auto"/>
              <w:jc w:val="both"/>
              <w:rPr>
                <w:rFonts w:cs="AgfaRotisSansSerifLight"/>
                <w:sz w:val="20"/>
                <w:szCs w:val="20"/>
              </w:rPr>
            </w:pPr>
            <w:r>
              <w:rPr>
                <w:rFonts w:cs="AgfaRotisSansSerifLight"/>
                <w:sz w:val="20"/>
                <w:szCs w:val="20"/>
              </w:rPr>
              <w:t>Assessment and other data are</w:t>
            </w:r>
            <w:r w:rsidRPr="00565860">
              <w:rPr>
                <w:rFonts w:cs="AgfaRotisSansSerifLight"/>
                <w:sz w:val="20"/>
                <w:szCs w:val="20"/>
              </w:rPr>
              <w:t xml:space="preserve"> used effectively </w:t>
            </w:r>
            <w:r>
              <w:rPr>
                <w:rFonts w:cs="AgfaRotisSansSerifLight"/>
                <w:sz w:val="20"/>
                <w:szCs w:val="20"/>
              </w:rPr>
              <w:t xml:space="preserve">to </w:t>
            </w:r>
            <w:r w:rsidRPr="00565860">
              <w:rPr>
                <w:rFonts w:cs="AgfaRotisSansSerifLight"/>
                <w:sz w:val="20"/>
                <w:szCs w:val="20"/>
              </w:rPr>
              <w:t>inform teaching and learning across the school and in the classroom and to promote improvement.</w:t>
            </w:r>
          </w:p>
          <w:p w:rsidR="00094EF6" w:rsidRPr="00565860" w:rsidRDefault="00094EF6" w:rsidP="00DB747B">
            <w:pPr>
              <w:numPr>
                <w:ilvl w:val="0"/>
                <w:numId w:val="11"/>
              </w:numPr>
              <w:autoSpaceDE w:val="0"/>
              <w:autoSpaceDN w:val="0"/>
              <w:adjustRightInd w:val="0"/>
              <w:spacing w:line="360" w:lineRule="auto"/>
              <w:jc w:val="both"/>
              <w:rPr>
                <w:rFonts w:cs="AgfaRotisSansSerifLight"/>
                <w:sz w:val="20"/>
                <w:szCs w:val="20"/>
              </w:rPr>
            </w:pPr>
            <w:r w:rsidRPr="00565860">
              <w:rPr>
                <w:rFonts w:cs="AgfaRotisSansSerifLight"/>
                <w:sz w:val="20"/>
                <w:szCs w:val="20"/>
              </w:rPr>
              <w:t>Rigorous self-evaluation is carried out by teachers and the whole school, using objective data and leading to sustained self-improvement.</w:t>
            </w:r>
          </w:p>
          <w:p w:rsidR="00094EF6" w:rsidRPr="00565860" w:rsidRDefault="00094EF6" w:rsidP="00DB747B">
            <w:pPr>
              <w:numPr>
                <w:ilvl w:val="0"/>
                <w:numId w:val="11"/>
              </w:numPr>
              <w:autoSpaceDE w:val="0"/>
              <w:autoSpaceDN w:val="0"/>
              <w:adjustRightInd w:val="0"/>
              <w:spacing w:line="360" w:lineRule="auto"/>
              <w:jc w:val="both"/>
              <w:rPr>
                <w:rFonts w:cs="AgfaRotisSansSerifLight"/>
                <w:sz w:val="20"/>
                <w:szCs w:val="20"/>
              </w:rPr>
            </w:pPr>
            <w:r w:rsidRPr="00565860">
              <w:rPr>
                <w:rFonts w:cs="AgfaRotisSansSerifLight"/>
                <w:sz w:val="20"/>
                <w:szCs w:val="20"/>
              </w:rPr>
              <w:t>Teachers reflect on their own work and the outcomes of individual pupils.</w:t>
            </w:r>
          </w:p>
          <w:p w:rsidR="00094EF6" w:rsidRPr="00565860" w:rsidRDefault="00094EF6" w:rsidP="00DB747B">
            <w:pPr>
              <w:numPr>
                <w:ilvl w:val="0"/>
                <w:numId w:val="11"/>
              </w:numPr>
              <w:autoSpaceDE w:val="0"/>
              <w:autoSpaceDN w:val="0"/>
              <w:adjustRightInd w:val="0"/>
              <w:spacing w:line="360" w:lineRule="auto"/>
              <w:jc w:val="both"/>
              <w:rPr>
                <w:rFonts w:ascii="AgfaRotisSansSerifLight" w:hAnsi="AgfaRotisSansSerifLight" w:cs="AgfaRotisSansSerifLight"/>
              </w:rPr>
            </w:pPr>
            <w:r w:rsidRPr="00565860">
              <w:rPr>
                <w:rFonts w:cs="AgfaRotisSansSerifLight"/>
                <w:sz w:val="20"/>
                <w:szCs w:val="20"/>
              </w:rPr>
              <w:t xml:space="preserve">Education outcomes reflect positively on the school and compare </w:t>
            </w:r>
            <w:r>
              <w:rPr>
                <w:rFonts w:cs="AgfaRotisSansSerifLight"/>
                <w:sz w:val="20"/>
                <w:szCs w:val="20"/>
              </w:rPr>
              <w:t xml:space="preserve">very </w:t>
            </w:r>
            <w:r w:rsidRPr="00565860">
              <w:rPr>
                <w:rFonts w:cs="AgfaRotisSansSerifLight"/>
                <w:sz w:val="20"/>
                <w:szCs w:val="20"/>
              </w:rPr>
              <w:t>well, when benchmarked measurement is undertaken, against the performance of similar schools.</w:t>
            </w:r>
          </w:p>
        </w:tc>
      </w:tr>
    </w:tbl>
    <w:p w:rsidR="00094EF6" w:rsidRPr="006A1A9B" w:rsidRDefault="00094EF6" w:rsidP="00DB747B">
      <w:pPr>
        <w:autoSpaceDE w:val="0"/>
        <w:autoSpaceDN w:val="0"/>
        <w:adjustRightInd w:val="0"/>
        <w:spacing w:line="360" w:lineRule="auto"/>
        <w:jc w:val="both"/>
        <w:rPr>
          <w:rFonts w:cs="TimesNewRoman"/>
          <w:b/>
          <w:szCs w:val="20"/>
        </w:rPr>
      </w:pPr>
    </w:p>
    <w:p w:rsidR="00094EF6" w:rsidRPr="00150B78"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lastRenderedPageBreak/>
        <w:t xml:space="preserve">Raising the profile of Literacy in our school is paramount and </w:t>
      </w:r>
      <w:r>
        <w:rPr>
          <w:rFonts w:cs="TimesNewRoman"/>
          <w:sz w:val="20"/>
          <w:szCs w:val="20"/>
        </w:rPr>
        <w:t>we endeavour to</w:t>
      </w:r>
      <w:r w:rsidRPr="00150B78">
        <w:rPr>
          <w:rFonts w:cs="TimesNewRoman"/>
          <w:sz w:val="20"/>
          <w:szCs w:val="20"/>
        </w:rPr>
        <w:t xml:space="preserve"> </w:t>
      </w:r>
      <w:r>
        <w:rPr>
          <w:rFonts w:cs="TimesNewRoman"/>
          <w:sz w:val="20"/>
          <w:szCs w:val="20"/>
        </w:rPr>
        <w:t>regularly celebrate</w:t>
      </w:r>
      <w:r w:rsidRPr="00150B78">
        <w:rPr>
          <w:rFonts w:cs="TimesNewRoman"/>
          <w:sz w:val="20"/>
          <w:szCs w:val="20"/>
        </w:rPr>
        <w:t xml:space="preserve"> Literacy </w:t>
      </w:r>
      <w:r>
        <w:rPr>
          <w:rFonts w:cs="TimesNewRoman"/>
          <w:sz w:val="20"/>
          <w:szCs w:val="20"/>
        </w:rPr>
        <w:t xml:space="preserve">as </w:t>
      </w:r>
      <w:r w:rsidRPr="00150B78">
        <w:rPr>
          <w:rFonts w:cs="TimesNewRoman"/>
          <w:sz w:val="20"/>
          <w:szCs w:val="20"/>
        </w:rPr>
        <w:t xml:space="preserve">a whole school </w:t>
      </w:r>
      <w:r>
        <w:rPr>
          <w:rFonts w:cs="TimesNewRoman"/>
          <w:sz w:val="20"/>
          <w:szCs w:val="20"/>
        </w:rPr>
        <w:t>th</w:t>
      </w:r>
      <w:r w:rsidRPr="00150B78">
        <w:rPr>
          <w:rFonts w:cs="TimesNewRoman"/>
          <w:sz w:val="20"/>
          <w:szCs w:val="20"/>
        </w:rPr>
        <w:t xml:space="preserve">is </w:t>
      </w:r>
      <w:r>
        <w:rPr>
          <w:rFonts w:cs="TimesNewRoman"/>
          <w:sz w:val="20"/>
          <w:szCs w:val="20"/>
        </w:rPr>
        <w:t xml:space="preserve">is </w:t>
      </w:r>
      <w:r w:rsidRPr="00150B78">
        <w:rPr>
          <w:rFonts w:cs="TimesNewRoman"/>
          <w:sz w:val="20"/>
          <w:szCs w:val="20"/>
        </w:rPr>
        <w:t>done through:</w:t>
      </w:r>
    </w:p>
    <w:p w:rsidR="00094EF6" w:rsidRPr="00150B78" w:rsidRDefault="00094EF6" w:rsidP="00DB747B">
      <w:pPr>
        <w:numPr>
          <w:ilvl w:val="0"/>
          <w:numId w:val="3"/>
        </w:numPr>
        <w:autoSpaceDE w:val="0"/>
        <w:autoSpaceDN w:val="0"/>
        <w:adjustRightInd w:val="0"/>
        <w:spacing w:line="360" w:lineRule="auto"/>
        <w:jc w:val="both"/>
        <w:rPr>
          <w:rFonts w:cs="TimesNewRoman"/>
          <w:sz w:val="20"/>
          <w:szCs w:val="20"/>
        </w:rPr>
      </w:pPr>
      <w:r>
        <w:rPr>
          <w:rFonts w:cs="Symbol"/>
          <w:sz w:val="20"/>
          <w:szCs w:val="20"/>
        </w:rPr>
        <w:t>e</w:t>
      </w:r>
      <w:r>
        <w:rPr>
          <w:rFonts w:cs="TimesNewRoman"/>
          <w:sz w:val="20"/>
          <w:szCs w:val="20"/>
        </w:rPr>
        <w:t>nsuring language and l</w:t>
      </w:r>
      <w:r w:rsidRPr="00150B78">
        <w:rPr>
          <w:rFonts w:cs="TimesNewRoman"/>
          <w:sz w:val="20"/>
          <w:szCs w:val="20"/>
        </w:rPr>
        <w:t>iteracy skills are developed</w:t>
      </w:r>
      <w:r>
        <w:rPr>
          <w:rFonts w:cs="TimesNewRoman"/>
          <w:sz w:val="20"/>
          <w:szCs w:val="20"/>
        </w:rPr>
        <w:t xml:space="preserve"> across the curriculum</w:t>
      </w:r>
      <w:r w:rsidRPr="00150B78">
        <w:rPr>
          <w:rFonts w:cs="TimesNewRoman"/>
          <w:sz w:val="20"/>
          <w:szCs w:val="20"/>
        </w:rPr>
        <w:t xml:space="preserve"> at every</w:t>
      </w:r>
      <w:r>
        <w:rPr>
          <w:rFonts w:cs="TimesNewRoman"/>
          <w:sz w:val="20"/>
          <w:szCs w:val="20"/>
        </w:rPr>
        <w:t xml:space="preserve"> </w:t>
      </w:r>
      <w:r w:rsidRPr="00150B78">
        <w:rPr>
          <w:rFonts w:cs="TimesNewRoman"/>
          <w:sz w:val="20"/>
          <w:szCs w:val="20"/>
        </w:rPr>
        <w:t>available opportunity</w:t>
      </w:r>
      <w:r>
        <w:rPr>
          <w:rFonts w:cs="TimesNewRoman"/>
          <w:sz w:val="20"/>
          <w:szCs w:val="20"/>
        </w:rPr>
        <w:t>;</w:t>
      </w:r>
    </w:p>
    <w:p w:rsidR="00094EF6" w:rsidRDefault="00094EF6" w:rsidP="00DB747B">
      <w:pPr>
        <w:numPr>
          <w:ilvl w:val="0"/>
          <w:numId w:val="3"/>
        </w:numPr>
        <w:spacing w:line="360" w:lineRule="auto"/>
        <w:jc w:val="both"/>
        <w:rPr>
          <w:rFonts w:cs="TimesNewRoman"/>
          <w:sz w:val="20"/>
          <w:szCs w:val="20"/>
        </w:rPr>
      </w:pPr>
      <w:r>
        <w:rPr>
          <w:rFonts w:cs="Symbol"/>
          <w:sz w:val="20"/>
          <w:szCs w:val="20"/>
        </w:rPr>
        <w:t>d</w:t>
      </w:r>
      <w:r w:rsidRPr="00150B78">
        <w:rPr>
          <w:rFonts w:cs="TimesNewRoman"/>
          <w:sz w:val="20"/>
          <w:szCs w:val="20"/>
        </w:rPr>
        <w:t>aily silent reading sessions</w:t>
      </w:r>
      <w:r w:rsidR="00691AA0">
        <w:rPr>
          <w:rFonts w:cs="TimesNewRoman"/>
          <w:sz w:val="20"/>
          <w:szCs w:val="20"/>
        </w:rPr>
        <w:t xml:space="preserve"> [E.R.I.C – Everyone reading in class]</w:t>
      </w:r>
      <w:r>
        <w:rPr>
          <w:rFonts w:cs="TimesNewRoman"/>
          <w:sz w:val="20"/>
          <w:szCs w:val="20"/>
        </w:rPr>
        <w:t>;</w:t>
      </w:r>
    </w:p>
    <w:p w:rsidR="00094EF6" w:rsidRPr="00150B78" w:rsidRDefault="00094EF6" w:rsidP="00DB747B">
      <w:pPr>
        <w:numPr>
          <w:ilvl w:val="0"/>
          <w:numId w:val="3"/>
        </w:numPr>
        <w:spacing w:line="360" w:lineRule="auto"/>
        <w:jc w:val="both"/>
        <w:rPr>
          <w:rFonts w:cs="TimesNewRoman"/>
          <w:sz w:val="20"/>
          <w:szCs w:val="20"/>
        </w:rPr>
      </w:pPr>
      <w:r>
        <w:rPr>
          <w:rFonts w:cs="TimesNewRoman"/>
          <w:sz w:val="20"/>
          <w:szCs w:val="20"/>
        </w:rPr>
        <w:t xml:space="preserve">regular </w:t>
      </w:r>
      <w:r w:rsidRPr="00150B78">
        <w:rPr>
          <w:rFonts w:cs="TimesNewRoman"/>
          <w:sz w:val="20"/>
          <w:szCs w:val="20"/>
        </w:rPr>
        <w:t>sessions whereby children ar</w:t>
      </w:r>
      <w:r>
        <w:rPr>
          <w:rFonts w:cs="TimesNewRoman"/>
          <w:sz w:val="20"/>
          <w:szCs w:val="20"/>
        </w:rPr>
        <w:t>e read to by staff;</w:t>
      </w:r>
    </w:p>
    <w:p w:rsidR="00094EF6" w:rsidRDefault="00094EF6" w:rsidP="00DB747B">
      <w:pPr>
        <w:numPr>
          <w:ilvl w:val="0"/>
          <w:numId w:val="3"/>
        </w:numPr>
        <w:autoSpaceDE w:val="0"/>
        <w:autoSpaceDN w:val="0"/>
        <w:adjustRightInd w:val="0"/>
        <w:spacing w:line="360" w:lineRule="auto"/>
        <w:jc w:val="both"/>
        <w:rPr>
          <w:rFonts w:cs="TimesNewRoman"/>
          <w:sz w:val="20"/>
          <w:szCs w:val="20"/>
        </w:rPr>
      </w:pPr>
      <w:r>
        <w:rPr>
          <w:rFonts w:cs="Symbol"/>
          <w:sz w:val="20"/>
          <w:szCs w:val="20"/>
        </w:rPr>
        <w:t>promotion of reading for pleasure through A</w:t>
      </w:r>
      <w:r w:rsidRPr="00150B78">
        <w:rPr>
          <w:rFonts w:cs="TimesNewRoman"/>
          <w:sz w:val="20"/>
          <w:szCs w:val="20"/>
        </w:rPr>
        <w:t>ccelerated Reader</w:t>
      </w:r>
      <w:r>
        <w:rPr>
          <w:rFonts w:cs="TimesNewRoman"/>
          <w:sz w:val="20"/>
          <w:szCs w:val="20"/>
        </w:rPr>
        <w:t>;</w:t>
      </w:r>
    </w:p>
    <w:p w:rsidR="00094EF6" w:rsidRDefault="00094EF6" w:rsidP="00DB747B">
      <w:pPr>
        <w:numPr>
          <w:ilvl w:val="0"/>
          <w:numId w:val="3"/>
        </w:numPr>
        <w:autoSpaceDE w:val="0"/>
        <w:autoSpaceDN w:val="0"/>
        <w:adjustRightInd w:val="0"/>
        <w:spacing w:line="360" w:lineRule="auto"/>
        <w:jc w:val="both"/>
        <w:rPr>
          <w:rFonts w:cs="TimesNewRoman"/>
          <w:sz w:val="20"/>
          <w:szCs w:val="20"/>
        </w:rPr>
      </w:pPr>
      <w:r>
        <w:rPr>
          <w:rFonts w:cs="TimesNewRoman"/>
          <w:sz w:val="20"/>
          <w:szCs w:val="20"/>
        </w:rPr>
        <w:t>c</w:t>
      </w:r>
      <w:r w:rsidRPr="00150B78">
        <w:rPr>
          <w:rFonts w:cs="TimesNewRoman"/>
          <w:sz w:val="20"/>
          <w:szCs w:val="20"/>
        </w:rPr>
        <w:t>elebration of pupils’ work and achievements through displays,</w:t>
      </w:r>
      <w:r>
        <w:rPr>
          <w:rFonts w:cs="TimesNewRoman"/>
          <w:sz w:val="20"/>
          <w:szCs w:val="20"/>
        </w:rPr>
        <w:t xml:space="preserve"> </w:t>
      </w:r>
      <w:r w:rsidRPr="00150B78">
        <w:rPr>
          <w:rFonts w:cs="TimesNewRoman"/>
          <w:sz w:val="20"/>
          <w:szCs w:val="20"/>
        </w:rPr>
        <w:t>assembly</w:t>
      </w:r>
      <w:r w:rsidR="00691AA0">
        <w:rPr>
          <w:rFonts w:cs="TimesNewRoman"/>
          <w:sz w:val="20"/>
          <w:szCs w:val="20"/>
        </w:rPr>
        <w:t>, send child and work to the Principal/Co-ordinator</w:t>
      </w:r>
      <w:r w:rsidRPr="00150B78">
        <w:rPr>
          <w:rFonts w:cs="TimesNewRoman"/>
          <w:sz w:val="20"/>
          <w:szCs w:val="20"/>
        </w:rPr>
        <w:t xml:space="preserve"> and </w:t>
      </w:r>
      <w:r>
        <w:rPr>
          <w:rFonts w:cs="TimesNewRoman"/>
          <w:sz w:val="20"/>
          <w:szCs w:val="20"/>
        </w:rPr>
        <w:t>school website;</w:t>
      </w:r>
    </w:p>
    <w:p w:rsidR="0092171F" w:rsidRDefault="0092171F" w:rsidP="00DB747B">
      <w:pPr>
        <w:numPr>
          <w:ilvl w:val="0"/>
          <w:numId w:val="3"/>
        </w:numPr>
        <w:autoSpaceDE w:val="0"/>
        <w:autoSpaceDN w:val="0"/>
        <w:adjustRightInd w:val="0"/>
        <w:spacing w:line="360" w:lineRule="auto"/>
        <w:jc w:val="both"/>
        <w:rPr>
          <w:rFonts w:cs="TimesNewRoman"/>
          <w:sz w:val="20"/>
          <w:szCs w:val="20"/>
        </w:rPr>
      </w:pPr>
      <w:r>
        <w:rPr>
          <w:rFonts w:cs="TimesNewRoman"/>
          <w:sz w:val="20"/>
          <w:szCs w:val="20"/>
        </w:rPr>
        <w:t xml:space="preserve">celebration days: </w:t>
      </w:r>
      <w:proofErr w:type="spellStart"/>
      <w:r>
        <w:rPr>
          <w:rFonts w:cs="TimesNewRoman"/>
          <w:sz w:val="20"/>
          <w:szCs w:val="20"/>
        </w:rPr>
        <w:t>eg</w:t>
      </w:r>
      <w:proofErr w:type="spellEnd"/>
      <w:r>
        <w:rPr>
          <w:rFonts w:cs="TimesNewRoman"/>
          <w:sz w:val="20"/>
          <w:szCs w:val="20"/>
        </w:rPr>
        <w:t>) Roald Dahl Day, World Book Day;</w:t>
      </w:r>
    </w:p>
    <w:p w:rsidR="00094EF6" w:rsidRDefault="00094EF6" w:rsidP="00DB747B">
      <w:pPr>
        <w:numPr>
          <w:ilvl w:val="0"/>
          <w:numId w:val="3"/>
        </w:numPr>
        <w:autoSpaceDE w:val="0"/>
        <w:autoSpaceDN w:val="0"/>
        <w:adjustRightInd w:val="0"/>
        <w:spacing w:line="360" w:lineRule="auto"/>
        <w:jc w:val="both"/>
        <w:rPr>
          <w:rFonts w:cs="TimesNewRoman"/>
          <w:sz w:val="20"/>
          <w:szCs w:val="20"/>
        </w:rPr>
      </w:pPr>
      <w:r>
        <w:rPr>
          <w:rFonts w:cs="TimesNewRoman"/>
          <w:sz w:val="20"/>
          <w:szCs w:val="20"/>
        </w:rPr>
        <w:t xml:space="preserve">effective </w:t>
      </w:r>
      <w:r w:rsidRPr="00150B78">
        <w:rPr>
          <w:rFonts w:cs="TimesNewRoman"/>
          <w:sz w:val="20"/>
          <w:szCs w:val="20"/>
        </w:rPr>
        <w:t>classroom management which designates an area for</w:t>
      </w:r>
      <w:r>
        <w:rPr>
          <w:rFonts w:cs="TimesNewRoman"/>
          <w:sz w:val="20"/>
          <w:szCs w:val="20"/>
        </w:rPr>
        <w:t xml:space="preserve"> </w:t>
      </w:r>
      <w:r w:rsidRPr="00150B78">
        <w:rPr>
          <w:rFonts w:cs="TimesNewRoman"/>
          <w:sz w:val="20"/>
          <w:szCs w:val="20"/>
        </w:rPr>
        <w:t xml:space="preserve">literacy and gives literacy a raised </w:t>
      </w:r>
      <w:r>
        <w:rPr>
          <w:rFonts w:cs="TimesNewRoman"/>
          <w:sz w:val="20"/>
          <w:szCs w:val="20"/>
        </w:rPr>
        <w:t xml:space="preserve">profile in the eyes of the </w:t>
      </w:r>
      <w:r w:rsidR="0092171F">
        <w:rPr>
          <w:rFonts w:cs="TimesNewRoman"/>
          <w:sz w:val="20"/>
          <w:szCs w:val="20"/>
        </w:rPr>
        <w:t>children;</w:t>
      </w:r>
    </w:p>
    <w:p w:rsidR="00094EF6" w:rsidRDefault="00094EF6" w:rsidP="00DB747B">
      <w:pPr>
        <w:numPr>
          <w:ilvl w:val="0"/>
          <w:numId w:val="3"/>
        </w:numPr>
        <w:autoSpaceDE w:val="0"/>
        <w:autoSpaceDN w:val="0"/>
        <w:adjustRightInd w:val="0"/>
        <w:spacing w:line="360" w:lineRule="auto"/>
        <w:jc w:val="both"/>
        <w:rPr>
          <w:rFonts w:cs="TimesNewRoman"/>
          <w:sz w:val="20"/>
          <w:szCs w:val="20"/>
        </w:rPr>
      </w:pPr>
      <w:r>
        <w:rPr>
          <w:rFonts w:cs="TimesNewRoman"/>
          <w:sz w:val="20"/>
          <w:szCs w:val="20"/>
        </w:rPr>
        <w:t>well-stocked and vibrant school l</w:t>
      </w:r>
      <w:r w:rsidR="00691AA0">
        <w:rPr>
          <w:rFonts w:cs="TimesNewRoman"/>
          <w:sz w:val="20"/>
          <w:szCs w:val="20"/>
        </w:rPr>
        <w:t>ibrary</w:t>
      </w:r>
      <w:r>
        <w:rPr>
          <w:rFonts w:cs="TimesNewRoman"/>
          <w:sz w:val="20"/>
          <w:szCs w:val="20"/>
        </w:rPr>
        <w:t xml:space="preserve"> where </w:t>
      </w:r>
      <w:r w:rsidRPr="00150B78">
        <w:rPr>
          <w:rFonts w:cs="TimesNewRoman"/>
          <w:sz w:val="20"/>
          <w:szCs w:val="20"/>
        </w:rPr>
        <w:t>pupils can</w:t>
      </w:r>
      <w:r>
        <w:rPr>
          <w:rFonts w:cs="TimesNewRoman"/>
          <w:sz w:val="20"/>
          <w:szCs w:val="20"/>
        </w:rPr>
        <w:t xml:space="preserve"> </w:t>
      </w:r>
      <w:r w:rsidRPr="00150B78">
        <w:rPr>
          <w:rFonts w:cs="TimesNewRoman"/>
          <w:sz w:val="20"/>
          <w:szCs w:val="20"/>
        </w:rPr>
        <w:t>access appropriately pitched books wit</w:t>
      </w:r>
      <w:r>
        <w:rPr>
          <w:rFonts w:cs="TimesNewRoman"/>
          <w:sz w:val="20"/>
          <w:szCs w:val="20"/>
        </w:rPr>
        <w:t>h a high degree of independence;</w:t>
      </w:r>
    </w:p>
    <w:p w:rsidR="00094EF6" w:rsidRDefault="00691AA0" w:rsidP="00DB747B">
      <w:pPr>
        <w:numPr>
          <w:ilvl w:val="0"/>
          <w:numId w:val="3"/>
        </w:numPr>
        <w:autoSpaceDE w:val="0"/>
        <w:autoSpaceDN w:val="0"/>
        <w:adjustRightInd w:val="0"/>
        <w:spacing w:line="360" w:lineRule="auto"/>
        <w:jc w:val="both"/>
        <w:rPr>
          <w:rFonts w:cs="TimesNewRoman"/>
          <w:sz w:val="20"/>
          <w:szCs w:val="20"/>
        </w:rPr>
      </w:pPr>
      <w:r>
        <w:rPr>
          <w:rFonts w:cs="TimesNewRoman"/>
          <w:sz w:val="20"/>
          <w:szCs w:val="20"/>
        </w:rPr>
        <w:t xml:space="preserve">organise, promote and deliver </w:t>
      </w:r>
      <w:r w:rsidR="00094EF6">
        <w:rPr>
          <w:rFonts w:cs="TimesNewRoman"/>
          <w:sz w:val="20"/>
          <w:szCs w:val="20"/>
        </w:rPr>
        <w:t xml:space="preserve">parent </w:t>
      </w:r>
      <w:r>
        <w:rPr>
          <w:rFonts w:cs="TimesNewRoman"/>
          <w:sz w:val="20"/>
          <w:szCs w:val="20"/>
        </w:rPr>
        <w:t>literacy sessions</w:t>
      </w:r>
      <w:r w:rsidR="0092171F">
        <w:rPr>
          <w:rFonts w:cs="TimesNewRoman"/>
          <w:sz w:val="20"/>
          <w:szCs w:val="20"/>
        </w:rPr>
        <w:t>;</w:t>
      </w:r>
    </w:p>
    <w:p w:rsidR="0095054B" w:rsidRDefault="0095054B" w:rsidP="00DB747B">
      <w:pPr>
        <w:numPr>
          <w:ilvl w:val="0"/>
          <w:numId w:val="3"/>
        </w:numPr>
        <w:autoSpaceDE w:val="0"/>
        <w:autoSpaceDN w:val="0"/>
        <w:adjustRightInd w:val="0"/>
        <w:spacing w:line="360" w:lineRule="auto"/>
        <w:jc w:val="both"/>
        <w:rPr>
          <w:rFonts w:cs="TimesNewRoman"/>
          <w:sz w:val="20"/>
          <w:szCs w:val="20"/>
        </w:rPr>
      </w:pPr>
      <w:r>
        <w:rPr>
          <w:rFonts w:cs="TimesNewRoman"/>
          <w:sz w:val="20"/>
          <w:szCs w:val="20"/>
        </w:rPr>
        <w:t>encouraging children to write for the newspaper/school website;</w:t>
      </w:r>
    </w:p>
    <w:p w:rsidR="00691AA0" w:rsidRDefault="00691AA0" w:rsidP="00DB747B">
      <w:pPr>
        <w:numPr>
          <w:ilvl w:val="0"/>
          <w:numId w:val="3"/>
        </w:numPr>
        <w:autoSpaceDE w:val="0"/>
        <w:autoSpaceDN w:val="0"/>
        <w:adjustRightInd w:val="0"/>
        <w:spacing w:line="360" w:lineRule="auto"/>
        <w:jc w:val="both"/>
        <w:rPr>
          <w:rFonts w:cs="TimesNewRoman"/>
          <w:sz w:val="20"/>
          <w:szCs w:val="20"/>
        </w:rPr>
      </w:pPr>
      <w:r>
        <w:rPr>
          <w:rFonts w:cs="TimesNewRoman"/>
          <w:sz w:val="20"/>
          <w:szCs w:val="20"/>
        </w:rPr>
        <w:t xml:space="preserve">Literacy will be </w:t>
      </w:r>
      <w:r w:rsidR="0092171F">
        <w:rPr>
          <w:rFonts w:cs="TimesNewRoman"/>
          <w:sz w:val="20"/>
          <w:szCs w:val="20"/>
        </w:rPr>
        <w:t>a specific focus in Parent-Information Sessions (commencement of each school year for each class);</w:t>
      </w:r>
    </w:p>
    <w:p w:rsidR="00094EF6" w:rsidRDefault="00094EF6" w:rsidP="00DB747B">
      <w:pPr>
        <w:numPr>
          <w:ilvl w:val="0"/>
          <w:numId w:val="3"/>
        </w:numPr>
        <w:autoSpaceDE w:val="0"/>
        <w:autoSpaceDN w:val="0"/>
        <w:adjustRightInd w:val="0"/>
        <w:spacing w:line="360" w:lineRule="auto"/>
        <w:jc w:val="both"/>
        <w:rPr>
          <w:rFonts w:cs="TimesNewRoman"/>
          <w:sz w:val="20"/>
          <w:szCs w:val="20"/>
        </w:rPr>
      </w:pPr>
      <w:r>
        <w:rPr>
          <w:rFonts w:cs="TimesNewRoman"/>
          <w:sz w:val="20"/>
          <w:szCs w:val="20"/>
        </w:rPr>
        <w:t>rich ICT resources;</w:t>
      </w:r>
    </w:p>
    <w:p w:rsidR="00094EF6" w:rsidRDefault="00094EF6" w:rsidP="00DB747B">
      <w:pPr>
        <w:numPr>
          <w:ilvl w:val="0"/>
          <w:numId w:val="3"/>
        </w:numPr>
        <w:autoSpaceDE w:val="0"/>
        <w:autoSpaceDN w:val="0"/>
        <w:adjustRightInd w:val="0"/>
        <w:spacing w:line="360" w:lineRule="auto"/>
        <w:jc w:val="both"/>
        <w:rPr>
          <w:rFonts w:cs="TimesNewRoman"/>
          <w:sz w:val="20"/>
          <w:szCs w:val="20"/>
        </w:rPr>
      </w:pPr>
      <w:r>
        <w:rPr>
          <w:rFonts w:cs="TimesNewRoman"/>
          <w:sz w:val="20"/>
          <w:szCs w:val="20"/>
        </w:rPr>
        <w:t xml:space="preserve">targeted intervention support for individual pupils; and </w:t>
      </w:r>
    </w:p>
    <w:p w:rsidR="00987C13" w:rsidRDefault="00094EF6" w:rsidP="00987C13">
      <w:pPr>
        <w:numPr>
          <w:ilvl w:val="0"/>
          <w:numId w:val="3"/>
        </w:numPr>
        <w:autoSpaceDE w:val="0"/>
        <w:autoSpaceDN w:val="0"/>
        <w:adjustRightInd w:val="0"/>
        <w:spacing w:line="360" w:lineRule="auto"/>
        <w:jc w:val="both"/>
        <w:rPr>
          <w:rFonts w:cs="TimesNewRoman"/>
          <w:sz w:val="20"/>
          <w:szCs w:val="20"/>
        </w:rPr>
      </w:pPr>
      <w:r>
        <w:rPr>
          <w:rFonts w:cs="TimesNewRoman"/>
          <w:sz w:val="20"/>
          <w:szCs w:val="20"/>
        </w:rPr>
        <w:t>a strong partnership with community Library</w:t>
      </w:r>
    </w:p>
    <w:p w:rsidR="00094EF6" w:rsidRDefault="00094EF6" w:rsidP="0092171F">
      <w:pPr>
        <w:autoSpaceDE w:val="0"/>
        <w:autoSpaceDN w:val="0"/>
        <w:adjustRightInd w:val="0"/>
        <w:spacing w:line="360" w:lineRule="auto"/>
        <w:jc w:val="both"/>
        <w:rPr>
          <w:rFonts w:cs="TimesNewRoman"/>
          <w:b/>
          <w:szCs w:val="20"/>
        </w:rPr>
      </w:pPr>
    </w:p>
    <w:p w:rsidR="00094EF6" w:rsidRPr="00AC4B2A" w:rsidRDefault="00094EF6" w:rsidP="00DB747B">
      <w:pPr>
        <w:autoSpaceDE w:val="0"/>
        <w:autoSpaceDN w:val="0"/>
        <w:adjustRightInd w:val="0"/>
        <w:spacing w:line="360" w:lineRule="auto"/>
        <w:ind w:left="360"/>
        <w:jc w:val="both"/>
        <w:rPr>
          <w:rFonts w:cs="TimesNewRoman"/>
          <w:b/>
          <w:color w:val="1F497D" w:themeColor="text2"/>
          <w:sz w:val="20"/>
          <w:szCs w:val="20"/>
          <w:u w:val="single"/>
        </w:rPr>
      </w:pPr>
      <w:r w:rsidRPr="00AC4B2A">
        <w:rPr>
          <w:rFonts w:cs="TimesNewRoman"/>
          <w:b/>
          <w:color w:val="1F497D" w:themeColor="text2"/>
          <w:szCs w:val="20"/>
          <w:u w:val="single"/>
        </w:rPr>
        <w:t>Planning</w:t>
      </w:r>
    </w:p>
    <w:p w:rsidR="00094EF6" w:rsidRPr="005E0953"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 xml:space="preserve">We have </w:t>
      </w:r>
      <w:r>
        <w:rPr>
          <w:rFonts w:cs="TimesNewRoman"/>
          <w:sz w:val="20"/>
          <w:szCs w:val="20"/>
        </w:rPr>
        <w:t xml:space="preserve">a detailed whole school Literacy scheme. </w:t>
      </w:r>
      <w:r w:rsidRPr="00150B78">
        <w:rPr>
          <w:rFonts w:cs="TimesNewRoman"/>
          <w:sz w:val="20"/>
          <w:szCs w:val="20"/>
        </w:rPr>
        <w:t xml:space="preserve">Each </w:t>
      </w:r>
      <w:r>
        <w:rPr>
          <w:rFonts w:cs="TimesNewRoman"/>
          <w:sz w:val="20"/>
          <w:szCs w:val="20"/>
        </w:rPr>
        <w:t>class</w:t>
      </w:r>
      <w:r w:rsidRPr="00150B78">
        <w:rPr>
          <w:rFonts w:cs="TimesNewRoman"/>
          <w:sz w:val="20"/>
          <w:szCs w:val="20"/>
        </w:rPr>
        <w:t xml:space="preserve"> </w:t>
      </w:r>
      <w:r>
        <w:rPr>
          <w:rFonts w:cs="TimesNewRoman"/>
          <w:sz w:val="20"/>
          <w:szCs w:val="20"/>
        </w:rPr>
        <w:t xml:space="preserve">has long term </w:t>
      </w:r>
      <w:r w:rsidRPr="00150B78">
        <w:rPr>
          <w:rFonts w:cs="TimesNewRoman"/>
          <w:sz w:val="20"/>
          <w:szCs w:val="20"/>
        </w:rPr>
        <w:t xml:space="preserve">and short term </w:t>
      </w:r>
      <w:r>
        <w:rPr>
          <w:rFonts w:cs="TimesNewRoman"/>
          <w:sz w:val="20"/>
          <w:szCs w:val="20"/>
        </w:rPr>
        <w:t xml:space="preserve">planning. As mentioned previously the school’s long term plans follow closely </w:t>
      </w:r>
      <w:r w:rsidRPr="00150B78">
        <w:rPr>
          <w:rFonts w:cs="TimesNewRoman"/>
          <w:sz w:val="20"/>
          <w:szCs w:val="20"/>
        </w:rPr>
        <w:t xml:space="preserve">the </w:t>
      </w:r>
      <w:r>
        <w:rPr>
          <w:rFonts w:cs="TimesNewRoman"/>
          <w:sz w:val="20"/>
          <w:szCs w:val="20"/>
        </w:rPr>
        <w:t>Primary Language Framework. The short</w:t>
      </w:r>
      <w:r w:rsidRPr="00150B78">
        <w:rPr>
          <w:rFonts w:cs="TimesNewRoman"/>
          <w:sz w:val="20"/>
          <w:szCs w:val="20"/>
        </w:rPr>
        <w:t xml:space="preserve"> term plans are</w:t>
      </w:r>
      <w:r>
        <w:rPr>
          <w:rFonts w:cs="TimesNewRoman"/>
          <w:sz w:val="20"/>
          <w:szCs w:val="20"/>
        </w:rPr>
        <w:t xml:space="preserve"> completed and stored electronically </w:t>
      </w:r>
      <w:r w:rsidRPr="00150B78">
        <w:rPr>
          <w:rFonts w:cs="TimesNewRoman"/>
          <w:sz w:val="20"/>
          <w:szCs w:val="20"/>
        </w:rPr>
        <w:t xml:space="preserve">on a </w:t>
      </w:r>
      <w:r w:rsidR="0092171F">
        <w:rPr>
          <w:rFonts w:cs="TimesNewRoman"/>
          <w:sz w:val="20"/>
          <w:szCs w:val="20"/>
        </w:rPr>
        <w:t>monthly</w:t>
      </w:r>
      <w:r>
        <w:rPr>
          <w:rFonts w:cs="TimesNewRoman"/>
          <w:sz w:val="20"/>
          <w:szCs w:val="20"/>
        </w:rPr>
        <w:t xml:space="preserve"> basis</w:t>
      </w:r>
      <w:r w:rsidR="0092171F">
        <w:rPr>
          <w:rFonts w:cs="TimesNewRoman"/>
          <w:sz w:val="20"/>
          <w:szCs w:val="20"/>
        </w:rPr>
        <w:t xml:space="preserve"> (but planned for week by week)</w:t>
      </w:r>
      <w:r>
        <w:rPr>
          <w:rFonts w:cs="TimesNewRoman"/>
          <w:sz w:val="20"/>
          <w:szCs w:val="20"/>
        </w:rPr>
        <w:t xml:space="preserve">. </w:t>
      </w:r>
      <w:r w:rsidRPr="00150B78">
        <w:rPr>
          <w:rFonts w:cs="TimesNewRoman"/>
          <w:sz w:val="20"/>
          <w:szCs w:val="20"/>
        </w:rPr>
        <w:t xml:space="preserve">These </w:t>
      </w:r>
      <w:r>
        <w:rPr>
          <w:rFonts w:cs="TimesNewRoman"/>
          <w:sz w:val="20"/>
          <w:szCs w:val="20"/>
        </w:rPr>
        <w:t>plans</w:t>
      </w:r>
      <w:r w:rsidRPr="00150B78">
        <w:rPr>
          <w:rFonts w:cs="TimesNewRoman"/>
          <w:sz w:val="20"/>
          <w:szCs w:val="20"/>
        </w:rPr>
        <w:t xml:space="preserve"> are evaluated reflectively and inform future plan</w:t>
      </w:r>
      <w:r>
        <w:rPr>
          <w:rFonts w:cs="TimesNewRoman"/>
          <w:sz w:val="20"/>
          <w:szCs w:val="20"/>
        </w:rPr>
        <w:t>ning</w:t>
      </w:r>
      <w:r w:rsidRPr="00150B78">
        <w:rPr>
          <w:rFonts w:cs="TimesNewRoman"/>
          <w:sz w:val="20"/>
          <w:szCs w:val="20"/>
        </w:rPr>
        <w:t xml:space="preserve"> to ensure value added</w:t>
      </w:r>
      <w:r>
        <w:rPr>
          <w:rFonts w:cs="TimesNewRoman"/>
          <w:sz w:val="20"/>
          <w:szCs w:val="20"/>
        </w:rPr>
        <w:t xml:space="preserve"> </w:t>
      </w:r>
      <w:r w:rsidRPr="00150B78">
        <w:rPr>
          <w:rFonts w:cs="TimesNewRoman"/>
          <w:sz w:val="20"/>
          <w:szCs w:val="20"/>
        </w:rPr>
        <w:t>tea</w:t>
      </w:r>
      <w:r>
        <w:rPr>
          <w:rFonts w:cs="TimesNewRoman"/>
          <w:sz w:val="20"/>
          <w:szCs w:val="20"/>
        </w:rPr>
        <w:t>ching and revision if necessary.</w:t>
      </w:r>
      <w:r w:rsidRPr="00150B78">
        <w:rPr>
          <w:rFonts w:cs="TimesNewRoman"/>
          <w:sz w:val="20"/>
          <w:szCs w:val="20"/>
        </w:rPr>
        <w:t xml:space="preserve"> </w:t>
      </w:r>
      <w:r>
        <w:rPr>
          <w:rFonts w:cs="TimesNewRoman"/>
          <w:sz w:val="20"/>
          <w:szCs w:val="20"/>
        </w:rPr>
        <w:t>P</w:t>
      </w:r>
      <w:r w:rsidRPr="00150B78">
        <w:rPr>
          <w:rFonts w:cs="TimesNewRoman"/>
          <w:sz w:val="20"/>
          <w:szCs w:val="20"/>
        </w:rPr>
        <w:t xml:space="preserve">arents </w:t>
      </w:r>
      <w:r>
        <w:rPr>
          <w:rFonts w:cs="TimesNewRoman"/>
          <w:sz w:val="20"/>
          <w:szCs w:val="20"/>
        </w:rPr>
        <w:t xml:space="preserve">are kept informed of the teacher’s planning through the </w:t>
      </w:r>
      <w:r w:rsidR="0092171F">
        <w:rPr>
          <w:rFonts w:cs="TimesNewRoman"/>
          <w:sz w:val="20"/>
          <w:szCs w:val="20"/>
        </w:rPr>
        <w:t>monthly/</w:t>
      </w:r>
      <w:r>
        <w:rPr>
          <w:rFonts w:cs="TimesNewRoman"/>
          <w:sz w:val="20"/>
          <w:szCs w:val="20"/>
        </w:rPr>
        <w:t>termly curriculum letters.</w:t>
      </w:r>
      <w:r w:rsidR="0092171F" w:rsidRPr="0092171F">
        <w:rPr>
          <w:rFonts w:cs="TimesNewRoman"/>
          <w:sz w:val="20"/>
          <w:szCs w:val="20"/>
        </w:rPr>
        <w:t xml:space="preserve"> </w:t>
      </w:r>
      <w:r w:rsidR="0092171F" w:rsidRPr="00150B78">
        <w:rPr>
          <w:rFonts w:cs="TimesNewRoman"/>
          <w:sz w:val="20"/>
          <w:szCs w:val="20"/>
        </w:rPr>
        <w:t>Teachers e</w:t>
      </w:r>
      <w:r w:rsidR="0092171F">
        <w:rPr>
          <w:rFonts w:cs="TimesNewRoman"/>
          <w:sz w:val="20"/>
          <w:szCs w:val="20"/>
        </w:rPr>
        <w:t xml:space="preserve">ngage with the coordinators in termly planner monitoring and evaluation. The Literacy </w:t>
      </w:r>
      <w:proofErr w:type="gramStart"/>
      <w:r w:rsidR="0092171F">
        <w:rPr>
          <w:rFonts w:cs="TimesNewRoman"/>
          <w:sz w:val="20"/>
          <w:szCs w:val="20"/>
        </w:rPr>
        <w:t>coordinator discuss</w:t>
      </w:r>
      <w:proofErr w:type="gramEnd"/>
      <w:r w:rsidR="0092171F">
        <w:rPr>
          <w:rFonts w:cs="TimesNewRoman"/>
          <w:sz w:val="20"/>
          <w:szCs w:val="20"/>
        </w:rPr>
        <w:t xml:space="preserve"> outcomes with staff.</w:t>
      </w:r>
    </w:p>
    <w:p w:rsidR="00094EF6" w:rsidRDefault="00094EF6" w:rsidP="00DB747B">
      <w:pPr>
        <w:autoSpaceDE w:val="0"/>
        <w:autoSpaceDN w:val="0"/>
        <w:adjustRightInd w:val="0"/>
        <w:spacing w:line="360" w:lineRule="auto"/>
        <w:jc w:val="both"/>
        <w:rPr>
          <w:rFonts w:cs="TimesNewRoman"/>
          <w:b/>
          <w:szCs w:val="20"/>
        </w:rPr>
      </w:pPr>
    </w:p>
    <w:p w:rsidR="00094EF6" w:rsidRPr="00AC4B2A" w:rsidRDefault="00094EF6" w:rsidP="00AC4B2A">
      <w:pPr>
        <w:autoSpaceDE w:val="0"/>
        <w:autoSpaceDN w:val="0"/>
        <w:adjustRightInd w:val="0"/>
        <w:spacing w:line="360" w:lineRule="auto"/>
        <w:ind w:left="360"/>
        <w:jc w:val="both"/>
        <w:rPr>
          <w:rFonts w:cs="TimesNewRoman"/>
          <w:b/>
          <w:color w:val="1F497D" w:themeColor="text2"/>
          <w:u w:val="single"/>
        </w:rPr>
      </w:pPr>
      <w:r w:rsidRPr="00AC4B2A">
        <w:rPr>
          <w:rFonts w:cs="TimesNewRoman"/>
          <w:b/>
          <w:color w:val="1F497D" w:themeColor="text2"/>
          <w:u w:val="single"/>
        </w:rPr>
        <w:t xml:space="preserve">Assessment </w:t>
      </w:r>
    </w:p>
    <w:p w:rsidR="00AC4B2A" w:rsidRPr="00AC4B2A" w:rsidRDefault="00AC4B2A" w:rsidP="00AC4B2A">
      <w:pPr>
        <w:autoSpaceDE w:val="0"/>
        <w:autoSpaceDN w:val="0"/>
        <w:adjustRightInd w:val="0"/>
        <w:spacing w:line="360" w:lineRule="auto"/>
        <w:ind w:left="360"/>
        <w:jc w:val="both"/>
        <w:rPr>
          <w:rFonts w:cs="TimesNewRoman"/>
          <w:b/>
          <w:color w:val="1F497D" w:themeColor="text2"/>
          <w:sz w:val="22"/>
          <w:szCs w:val="20"/>
          <w:u w:val="single"/>
        </w:rPr>
      </w:pPr>
    </w:p>
    <w:p w:rsidR="00094EF6" w:rsidRPr="0092171F" w:rsidRDefault="00AC4B2A" w:rsidP="00DB747B">
      <w:pPr>
        <w:autoSpaceDE w:val="0"/>
        <w:autoSpaceDN w:val="0"/>
        <w:adjustRightInd w:val="0"/>
        <w:spacing w:line="360" w:lineRule="auto"/>
        <w:ind w:left="360"/>
        <w:jc w:val="both"/>
        <w:rPr>
          <w:rFonts w:cs="TimesNewRoman,Italic"/>
          <w:b/>
          <w:iCs/>
          <w:color w:val="1F497D" w:themeColor="text2"/>
          <w:sz w:val="22"/>
          <w:szCs w:val="20"/>
        </w:rPr>
      </w:pPr>
      <w:r>
        <w:rPr>
          <w:rFonts w:cs="TimesNewRoman,Italic"/>
          <w:b/>
          <w:iCs/>
          <w:color w:val="1F497D" w:themeColor="text2"/>
          <w:sz w:val="22"/>
          <w:szCs w:val="20"/>
        </w:rPr>
        <w:t>*</w:t>
      </w:r>
      <w:r w:rsidR="00094EF6" w:rsidRPr="0092171F">
        <w:rPr>
          <w:rFonts w:cs="TimesNewRoman,Italic"/>
          <w:b/>
          <w:iCs/>
          <w:color w:val="1F497D" w:themeColor="text2"/>
          <w:sz w:val="22"/>
          <w:szCs w:val="20"/>
        </w:rPr>
        <w:t>Formative Assessment</w:t>
      </w:r>
    </w:p>
    <w:p w:rsidR="00094EF6"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 xml:space="preserve">Assessment for </w:t>
      </w:r>
      <w:proofErr w:type="gramStart"/>
      <w:r w:rsidRPr="00150B78">
        <w:rPr>
          <w:rFonts w:cs="TimesNewRoman"/>
          <w:sz w:val="20"/>
          <w:szCs w:val="20"/>
        </w:rPr>
        <w:t>Learning</w:t>
      </w:r>
      <w:proofErr w:type="gramEnd"/>
      <w:r w:rsidRPr="00150B78">
        <w:rPr>
          <w:rFonts w:cs="TimesNewRoman"/>
          <w:sz w:val="20"/>
          <w:szCs w:val="20"/>
        </w:rPr>
        <w:t xml:space="preserve"> strategies are a k</w:t>
      </w:r>
      <w:r>
        <w:rPr>
          <w:rFonts w:cs="TimesNewRoman"/>
          <w:sz w:val="20"/>
          <w:szCs w:val="20"/>
        </w:rPr>
        <w:t>ey component of the teaching and learning in Literacy. L</w:t>
      </w:r>
      <w:r w:rsidRPr="00150B78">
        <w:rPr>
          <w:rFonts w:cs="TimesNewRoman"/>
          <w:sz w:val="20"/>
          <w:szCs w:val="20"/>
        </w:rPr>
        <w:t>earning intentions and success criteria are clearly</w:t>
      </w:r>
      <w:r>
        <w:rPr>
          <w:rFonts w:cs="TimesNewRoman"/>
          <w:sz w:val="20"/>
          <w:szCs w:val="20"/>
        </w:rPr>
        <w:t xml:space="preserve"> </w:t>
      </w:r>
      <w:r w:rsidRPr="00150B78">
        <w:rPr>
          <w:rFonts w:cs="TimesNewRoman"/>
          <w:sz w:val="20"/>
          <w:szCs w:val="20"/>
        </w:rPr>
        <w:t xml:space="preserve">defined and shared with </w:t>
      </w:r>
      <w:r>
        <w:rPr>
          <w:rFonts w:cs="TimesNewRoman"/>
          <w:sz w:val="20"/>
          <w:szCs w:val="20"/>
        </w:rPr>
        <w:t xml:space="preserve">pupils. </w:t>
      </w:r>
      <w:r w:rsidRPr="00150B78">
        <w:rPr>
          <w:rFonts w:cs="TimesNewRoman"/>
          <w:sz w:val="20"/>
          <w:szCs w:val="20"/>
        </w:rPr>
        <w:t xml:space="preserve">The marking strategies outlined in the school </w:t>
      </w:r>
      <w:r>
        <w:rPr>
          <w:rFonts w:cs="TimesNewRoman"/>
          <w:sz w:val="20"/>
          <w:szCs w:val="20"/>
        </w:rPr>
        <w:t>marking</w:t>
      </w:r>
      <w:r w:rsidRPr="00150B78">
        <w:rPr>
          <w:rFonts w:cs="TimesNewRoman"/>
          <w:sz w:val="20"/>
          <w:szCs w:val="20"/>
        </w:rPr>
        <w:t xml:space="preserve"> policy ensure that a key part of</w:t>
      </w:r>
      <w:r>
        <w:rPr>
          <w:rFonts w:cs="TimesNewRoman"/>
          <w:sz w:val="20"/>
          <w:szCs w:val="20"/>
        </w:rPr>
        <w:t xml:space="preserve"> </w:t>
      </w:r>
      <w:r w:rsidRPr="00150B78">
        <w:rPr>
          <w:rFonts w:cs="TimesNewRoman"/>
          <w:sz w:val="20"/>
          <w:szCs w:val="20"/>
        </w:rPr>
        <w:t>the pupils’ literacy experience involves editing and reformatting their work for</w:t>
      </w:r>
      <w:r>
        <w:rPr>
          <w:rFonts w:cs="TimesNewRoman"/>
          <w:sz w:val="20"/>
          <w:szCs w:val="20"/>
        </w:rPr>
        <w:t xml:space="preserve"> </w:t>
      </w:r>
      <w:r w:rsidRPr="00150B78">
        <w:rPr>
          <w:rFonts w:cs="TimesNewRoman"/>
          <w:sz w:val="20"/>
          <w:szCs w:val="20"/>
        </w:rPr>
        <w:t>improvement.</w:t>
      </w:r>
    </w:p>
    <w:p w:rsidR="00094EF6" w:rsidRPr="00150B78" w:rsidRDefault="00094EF6" w:rsidP="00DB747B">
      <w:pPr>
        <w:autoSpaceDE w:val="0"/>
        <w:autoSpaceDN w:val="0"/>
        <w:adjustRightInd w:val="0"/>
        <w:spacing w:line="360" w:lineRule="auto"/>
        <w:ind w:left="360"/>
        <w:jc w:val="both"/>
        <w:rPr>
          <w:rFonts w:cs="TimesNewRoman"/>
          <w:sz w:val="20"/>
          <w:szCs w:val="20"/>
        </w:rPr>
      </w:pPr>
    </w:p>
    <w:p w:rsidR="00094EF6" w:rsidRPr="0092171F" w:rsidRDefault="00AC4B2A" w:rsidP="00DB747B">
      <w:pPr>
        <w:autoSpaceDE w:val="0"/>
        <w:autoSpaceDN w:val="0"/>
        <w:adjustRightInd w:val="0"/>
        <w:spacing w:line="360" w:lineRule="auto"/>
        <w:ind w:left="360"/>
        <w:jc w:val="both"/>
        <w:rPr>
          <w:rFonts w:cs="TimesNewRoman,Italic"/>
          <w:b/>
          <w:iCs/>
          <w:color w:val="1F497D" w:themeColor="text2"/>
          <w:sz w:val="22"/>
          <w:szCs w:val="20"/>
        </w:rPr>
      </w:pPr>
      <w:r>
        <w:rPr>
          <w:rFonts w:cs="TimesNewRoman,Italic"/>
          <w:b/>
          <w:iCs/>
          <w:color w:val="1F497D" w:themeColor="text2"/>
          <w:sz w:val="22"/>
          <w:szCs w:val="20"/>
        </w:rPr>
        <w:t>*</w:t>
      </w:r>
      <w:r w:rsidR="00094EF6" w:rsidRPr="0092171F">
        <w:rPr>
          <w:rFonts w:cs="TimesNewRoman,Italic"/>
          <w:b/>
          <w:iCs/>
          <w:color w:val="1F497D" w:themeColor="text2"/>
          <w:sz w:val="22"/>
          <w:szCs w:val="20"/>
        </w:rPr>
        <w:t>Summative Assessment</w:t>
      </w:r>
    </w:p>
    <w:p w:rsidR="00094EF6"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All staff makes use of</w:t>
      </w:r>
      <w:r w:rsidRPr="00150B78">
        <w:rPr>
          <w:rFonts w:cs="TimesNewRoman"/>
          <w:sz w:val="20"/>
          <w:szCs w:val="20"/>
        </w:rPr>
        <w:t xml:space="preserve"> data to inform classroom and whole school practice in literacy.</w:t>
      </w:r>
      <w:r>
        <w:rPr>
          <w:rFonts w:cs="TimesNewRoman"/>
          <w:sz w:val="20"/>
          <w:szCs w:val="20"/>
        </w:rPr>
        <w:t xml:space="preserve"> Literacy targets are identified from standardised assessments to support pupil’s learning. These are reviewed periodically. </w:t>
      </w:r>
    </w:p>
    <w:p w:rsidR="00094EF6" w:rsidRPr="0092171F" w:rsidRDefault="00094EF6" w:rsidP="00DB747B">
      <w:pPr>
        <w:autoSpaceDE w:val="0"/>
        <w:autoSpaceDN w:val="0"/>
        <w:adjustRightInd w:val="0"/>
        <w:spacing w:line="360" w:lineRule="auto"/>
        <w:ind w:left="360"/>
        <w:jc w:val="both"/>
        <w:rPr>
          <w:rFonts w:cs="TimesNewRoman,Italic"/>
          <w:iCs/>
          <w:color w:val="1F497D" w:themeColor="text2"/>
          <w:sz w:val="20"/>
          <w:szCs w:val="20"/>
        </w:rPr>
      </w:pPr>
    </w:p>
    <w:p w:rsidR="00094EF6" w:rsidRPr="0092171F" w:rsidRDefault="00AC4B2A" w:rsidP="00DB747B">
      <w:pPr>
        <w:autoSpaceDE w:val="0"/>
        <w:autoSpaceDN w:val="0"/>
        <w:adjustRightInd w:val="0"/>
        <w:spacing w:line="360" w:lineRule="auto"/>
        <w:ind w:left="360"/>
        <w:jc w:val="both"/>
        <w:rPr>
          <w:rFonts w:cs="TimesNewRoman,Italic"/>
          <w:b/>
          <w:iCs/>
          <w:color w:val="1F497D" w:themeColor="text2"/>
          <w:sz w:val="22"/>
          <w:szCs w:val="20"/>
        </w:rPr>
      </w:pPr>
      <w:r>
        <w:rPr>
          <w:rFonts w:cs="TimesNewRoman,Italic"/>
          <w:b/>
          <w:iCs/>
          <w:color w:val="1F497D" w:themeColor="text2"/>
          <w:sz w:val="22"/>
          <w:szCs w:val="20"/>
        </w:rPr>
        <w:t>*</w:t>
      </w:r>
      <w:r w:rsidR="00094EF6" w:rsidRPr="0092171F">
        <w:rPr>
          <w:rFonts w:cs="TimesNewRoman,Italic"/>
          <w:b/>
          <w:iCs/>
          <w:color w:val="1F497D" w:themeColor="text2"/>
          <w:sz w:val="22"/>
          <w:szCs w:val="20"/>
        </w:rPr>
        <w:t>Diagnostic Assessment</w:t>
      </w:r>
    </w:p>
    <w:p w:rsidR="00094EF6" w:rsidRPr="00150B78"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A range of diagnostic assessments</w:t>
      </w:r>
      <w:r w:rsidR="00922723">
        <w:rPr>
          <w:rFonts w:cs="TimesNewRoman"/>
          <w:sz w:val="20"/>
          <w:szCs w:val="20"/>
        </w:rPr>
        <w:t xml:space="preserve"> </w:t>
      </w:r>
      <w:r>
        <w:rPr>
          <w:rFonts w:cs="TimesNewRoman"/>
          <w:sz w:val="20"/>
          <w:szCs w:val="20"/>
        </w:rPr>
        <w:t xml:space="preserve">are used throughout the school to inform practice and to support specifically a pupil’s needs. Please refer to the </w:t>
      </w:r>
      <w:r w:rsidR="00BA27E5">
        <w:rPr>
          <w:rFonts w:cs="TimesNewRoman"/>
          <w:sz w:val="20"/>
          <w:szCs w:val="20"/>
        </w:rPr>
        <w:t xml:space="preserve">Assessment </w:t>
      </w:r>
      <w:r>
        <w:rPr>
          <w:rFonts w:cs="TimesNewRoman"/>
          <w:sz w:val="20"/>
          <w:szCs w:val="20"/>
        </w:rPr>
        <w:t xml:space="preserve">policy for further information. </w:t>
      </w:r>
    </w:p>
    <w:p w:rsidR="00094EF6" w:rsidRPr="0092171F" w:rsidRDefault="00094EF6" w:rsidP="00DB747B">
      <w:pPr>
        <w:autoSpaceDE w:val="0"/>
        <w:autoSpaceDN w:val="0"/>
        <w:adjustRightInd w:val="0"/>
        <w:spacing w:line="360" w:lineRule="auto"/>
        <w:jc w:val="both"/>
        <w:rPr>
          <w:rFonts w:cs="TimesNewRoman"/>
          <w:b/>
          <w:color w:val="1F497D" w:themeColor="text2"/>
          <w:szCs w:val="20"/>
        </w:rPr>
      </w:pPr>
      <w:r>
        <w:rPr>
          <w:rFonts w:cs="TimesNewRoman"/>
          <w:b/>
          <w:szCs w:val="20"/>
        </w:rPr>
        <w:t xml:space="preserve">     </w:t>
      </w:r>
    </w:p>
    <w:p w:rsidR="00094EF6" w:rsidRPr="00AC4B2A" w:rsidRDefault="00094EF6" w:rsidP="00DB747B">
      <w:pPr>
        <w:autoSpaceDE w:val="0"/>
        <w:autoSpaceDN w:val="0"/>
        <w:adjustRightInd w:val="0"/>
        <w:spacing w:line="360" w:lineRule="auto"/>
        <w:jc w:val="both"/>
        <w:rPr>
          <w:rFonts w:cs="TimesNewRoman,Bold"/>
          <w:b/>
          <w:bCs/>
          <w:color w:val="1F497D" w:themeColor="text2"/>
          <w:sz w:val="22"/>
          <w:szCs w:val="20"/>
        </w:rPr>
      </w:pPr>
      <w:r w:rsidRPr="00AC4B2A">
        <w:rPr>
          <w:rFonts w:cs="TimesNewRoman"/>
          <w:b/>
          <w:color w:val="1F497D" w:themeColor="text2"/>
          <w:sz w:val="22"/>
          <w:szCs w:val="20"/>
        </w:rPr>
        <w:t xml:space="preserve">     </w:t>
      </w:r>
      <w:r w:rsidR="00AC4B2A">
        <w:rPr>
          <w:rFonts w:cs="TimesNewRoman"/>
          <w:b/>
          <w:color w:val="1F497D" w:themeColor="text2"/>
          <w:sz w:val="22"/>
          <w:szCs w:val="20"/>
        </w:rPr>
        <w:t>*</w:t>
      </w:r>
      <w:r w:rsidRPr="00AC4B2A">
        <w:rPr>
          <w:rFonts w:cs="TimesNewRoman"/>
          <w:b/>
          <w:color w:val="1F497D" w:themeColor="text2"/>
          <w:sz w:val="22"/>
          <w:szCs w:val="20"/>
        </w:rPr>
        <w:t>Class teachers’ Monitoring and Evaluating</w:t>
      </w:r>
      <w:r w:rsidRPr="00AC4B2A">
        <w:rPr>
          <w:rFonts w:cs="TimesNewRoman,Bold"/>
          <w:b/>
          <w:bCs/>
          <w:color w:val="1F497D" w:themeColor="text2"/>
          <w:sz w:val="22"/>
          <w:szCs w:val="20"/>
        </w:rPr>
        <w:t>:</w:t>
      </w:r>
    </w:p>
    <w:p w:rsidR="00094EF6" w:rsidRPr="00150B78"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On</w:t>
      </w:r>
      <w:r>
        <w:rPr>
          <w:rFonts w:cs="TimesNewRoman"/>
          <w:sz w:val="20"/>
          <w:szCs w:val="20"/>
        </w:rPr>
        <w:t>-</w:t>
      </w:r>
      <w:r w:rsidRPr="00150B78">
        <w:rPr>
          <w:rFonts w:cs="TimesNewRoman"/>
          <w:sz w:val="20"/>
          <w:szCs w:val="20"/>
        </w:rPr>
        <w:t>going monitoring of pupils’ Literacy</w:t>
      </w:r>
      <w:r>
        <w:rPr>
          <w:rFonts w:cs="TimesNewRoman"/>
          <w:sz w:val="20"/>
          <w:szCs w:val="20"/>
        </w:rPr>
        <w:t xml:space="preserve"> knowledge and</w:t>
      </w:r>
      <w:r w:rsidRPr="00150B78">
        <w:rPr>
          <w:rFonts w:cs="TimesNewRoman"/>
          <w:sz w:val="20"/>
          <w:szCs w:val="20"/>
        </w:rPr>
        <w:t xml:space="preserve"> skills is a key part of the teaching and</w:t>
      </w:r>
      <w:r>
        <w:rPr>
          <w:rFonts w:cs="TimesNewRoman"/>
          <w:sz w:val="20"/>
          <w:szCs w:val="20"/>
        </w:rPr>
        <w:t xml:space="preserve"> </w:t>
      </w:r>
      <w:r w:rsidRPr="00150B78">
        <w:rPr>
          <w:rFonts w:cs="TimesNewRoman"/>
          <w:sz w:val="20"/>
          <w:szCs w:val="20"/>
        </w:rPr>
        <w:t>learning in each class. Teachers e</w:t>
      </w:r>
      <w:r>
        <w:rPr>
          <w:rFonts w:cs="TimesNewRoman"/>
          <w:sz w:val="20"/>
          <w:szCs w:val="20"/>
        </w:rPr>
        <w:t xml:space="preserve">ngage with the coordinators in termly book monitoring and the Literacy coordinators discuss outcomes with staff. </w:t>
      </w:r>
      <w:r w:rsidRPr="00150B78">
        <w:rPr>
          <w:rFonts w:cs="TimesNewRoman"/>
          <w:sz w:val="20"/>
          <w:szCs w:val="20"/>
        </w:rPr>
        <w:t>Teachers gather samples</w:t>
      </w:r>
      <w:r>
        <w:rPr>
          <w:rFonts w:cs="TimesNewRoman"/>
          <w:sz w:val="20"/>
          <w:szCs w:val="20"/>
        </w:rPr>
        <w:t xml:space="preserve"> of work</w:t>
      </w:r>
      <w:r w:rsidRPr="00150B78">
        <w:rPr>
          <w:rFonts w:cs="TimesNewRoman"/>
          <w:sz w:val="20"/>
          <w:szCs w:val="20"/>
        </w:rPr>
        <w:t xml:space="preserve"> for </w:t>
      </w:r>
      <w:r>
        <w:rPr>
          <w:rFonts w:cs="TimesNewRoman"/>
          <w:sz w:val="20"/>
          <w:szCs w:val="20"/>
        </w:rPr>
        <w:t>the internal standardisation process for Communication</w:t>
      </w:r>
      <w:r w:rsidRPr="00150B78">
        <w:rPr>
          <w:rFonts w:cs="TimesNewRoman"/>
          <w:sz w:val="20"/>
          <w:szCs w:val="20"/>
        </w:rPr>
        <w:t xml:space="preserve"> </w:t>
      </w:r>
      <w:r>
        <w:rPr>
          <w:rFonts w:cs="TimesNewRoman"/>
          <w:sz w:val="20"/>
          <w:szCs w:val="20"/>
        </w:rPr>
        <w:t xml:space="preserve">and use these samples </w:t>
      </w:r>
      <w:r w:rsidRPr="00150B78">
        <w:rPr>
          <w:rFonts w:cs="TimesNewRoman"/>
          <w:sz w:val="20"/>
          <w:szCs w:val="20"/>
        </w:rPr>
        <w:t>to</w:t>
      </w:r>
      <w:r>
        <w:rPr>
          <w:rFonts w:cs="TimesNewRoman"/>
          <w:sz w:val="20"/>
          <w:szCs w:val="20"/>
        </w:rPr>
        <w:t xml:space="preserve"> agree and set standards across the school. </w:t>
      </w:r>
    </w:p>
    <w:p w:rsidR="00A31BB6" w:rsidRDefault="00A31BB6" w:rsidP="00DB747B">
      <w:pPr>
        <w:autoSpaceDE w:val="0"/>
        <w:autoSpaceDN w:val="0"/>
        <w:adjustRightInd w:val="0"/>
        <w:spacing w:line="360" w:lineRule="auto"/>
        <w:jc w:val="both"/>
        <w:rPr>
          <w:rFonts w:cs="TimesNewRoman"/>
          <w:b/>
          <w:color w:val="1F497D" w:themeColor="text2"/>
          <w:szCs w:val="20"/>
        </w:rPr>
      </w:pPr>
    </w:p>
    <w:p w:rsidR="00A31BB6" w:rsidRDefault="00A31BB6" w:rsidP="00DB747B">
      <w:pPr>
        <w:autoSpaceDE w:val="0"/>
        <w:autoSpaceDN w:val="0"/>
        <w:adjustRightInd w:val="0"/>
        <w:spacing w:line="360" w:lineRule="auto"/>
        <w:jc w:val="both"/>
        <w:rPr>
          <w:rFonts w:cs="TimesNewRoman"/>
          <w:b/>
          <w:color w:val="1F497D" w:themeColor="text2"/>
          <w:szCs w:val="20"/>
        </w:rPr>
      </w:pPr>
    </w:p>
    <w:p w:rsidR="00094EF6" w:rsidRPr="00AC4B2A" w:rsidRDefault="00094EF6" w:rsidP="00A31BB6">
      <w:pPr>
        <w:autoSpaceDE w:val="0"/>
        <w:autoSpaceDN w:val="0"/>
        <w:adjustRightInd w:val="0"/>
        <w:spacing w:line="360" w:lineRule="auto"/>
        <w:ind w:left="360"/>
        <w:jc w:val="both"/>
        <w:rPr>
          <w:rFonts w:cs="TimesNewRoman"/>
          <w:b/>
          <w:color w:val="1F497D" w:themeColor="text2"/>
          <w:u w:val="single"/>
        </w:rPr>
      </w:pPr>
      <w:r w:rsidRPr="00AC4B2A">
        <w:rPr>
          <w:rFonts w:cs="TimesNewRoman"/>
          <w:b/>
          <w:color w:val="1F497D" w:themeColor="text2"/>
          <w:u w:val="single"/>
        </w:rPr>
        <w:t>General Classroom Practice</w:t>
      </w:r>
    </w:p>
    <w:p w:rsidR="00094EF6" w:rsidRPr="00150B78"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We are committed to ensuring that the literacy programme is</w:t>
      </w:r>
      <w:r>
        <w:rPr>
          <w:rFonts w:cs="TimesNewRoman"/>
          <w:sz w:val="20"/>
          <w:szCs w:val="20"/>
        </w:rPr>
        <w:t xml:space="preserve"> </w:t>
      </w:r>
      <w:r w:rsidRPr="00150B78">
        <w:rPr>
          <w:rFonts w:cs="TimesNewRoman"/>
          <w:sz w:val="20"/>
          <w:szCs w:val="20"/>
        </w:rPr>
        <w:t xml:space="preserve">appropriately pitched for each child. </w:t>
      </w:r>
      <w:r>
        <w:rPr>
          <w:rFonts w:cs="TimesNewRoman"/>
          <w:sz w:val="20"/>
          <w:szCs w:val="20"/>
        </w:rPr>
        <w:t xml:space="preserve">Within each classroom teachers ensure that </w:t>
      </w:r>
      <w:r w:rsidRPr="00150B78">
        <w:rPr>
          <w:rFonts w:cs="TimesNewRoman"/>
          <w:sz w:val="20"/>
          <w:szCs w:val="20"/>
        </w:rPr>
        <w:t xml:space="preserve">differentiation and extension are key components in </w:t>
      </w:r>
      <w:r>
        <w:rPr>
          <w:rFonts w:cs="TimesNewRoman"/>
          <w:sz w:val="20"/>
          <w:szCs w:val="20"/>
        </w:rPr>
        <w:t>Literacy</w:t>
      </w:r>
      <w:r w:rsidRPr="00150B78">
        <w:rPr>
          <w:rFonts w:cs="TimesNewRoman"/>
          <w:sz w:val="20"/>
          <w:szCs w:val="20"/>
        </w:rPr>
        <w:t xml:space="preserve"> lessons and</w:t>
      </w:r>
      <w:r>
        <w:rPr>
          <w:rFonts w:cs="TimesNewRoman"/>
          <w:sz w:val="20"/>
          <w:szCs w:val="20"/>
        </w:rPr>
        <w:t xml:space="preserve">, presently, efforts are being made </w:t>
      </w:r>
      <w:r w:rsidRPr="00150B78">
        <w:rPr>
          <w:rFonts w:cs="TimesNewRoman"/>
          <w:sz w:val="20"/>
          <w:szCs w:val="20"/>
        </w:rPr>
        <w:t xml:space="preserve">to ensure that differentiation and extension </w:t>
      </w:r>
      <w:r>
        <w:rPr>
          <w:rFonts w:cs="TimesNewRoman"/>
          <w:sz w:val="20"/>
          <w:szCs w:val="20"/>
        </w:rPr>
        <w:t>are</w:t>
      </w:r>
      <w:r w:rsidRPr="00150B78">
        <w:rPr>
          <w:rFonts w:cs="TimesNewRoman"/>
          <w:sz w:val="20"/>
          <w:szCs w:val="20"/>
        </w:rPr>
        <w:t xml:space="preserve"> hi</w:t>
      </w:r>
      <w:r>
        <w:rPr>
          <w:rFonts w:cs="TimesNewRoman"/>
          <w:sz w:val="20"/>
          <w:szCs w:val="20"/>
        </w:rPr>
        <w:t>ghlighted in short term plans</w:t>
      </w:r>
      <w:r w:rsidRPr="00150B78">
        <w:rPr>
          <w:rFonts w:cs="TimesNewRoman"/>
          <w:sz w:val="20"/>
          <w:szCs w:val="20"/>
        </w:rPr>
        <w:t xml:space="preserve">. </w:t>
      </w:r>
      <w:r w:rsidR="0092171F" w:rsidRPr="00922723">
        <w:rPr>
          <w:rFonts w:cs="TimesNewRoman"/>
          <w:sz w:val="20"/>
          <w:szCs w:val="20"/>
        </w:rPr>
        <w:t>We</w:t>
      </w:r>
      <w:r w:rsidRPr="00922723">
        <w:rPr>
          <w:rFonts w:cs="TimesNewRoman"/>
          <w:sz w:val="20"/>
          <w:szCs w:val="20"/>
        </w:rPr>
        <w:t xml:space="preserve"> are </w:t>
      </w:r>
      <w:r w:rsidR="0092171F" w:rsidRPr="00922723">
        <w:rPr>
          <w:rFonts w:cs="TimesNewRoman"/>
          <w:sz w:val="20"/>
          <w:szCs w:val="20"/>
        </w:rPr>
        <w:t xml:space="preserve">currently </w:t>
      </w:r>
      <w:r w:rsidRPr="00922723">
        <w:rPr>
          <w:rFonts w:cs="TimesNewRoman"/>
          <w:sz w:val="20"/>
          <w:szCs w:val="20"/>
        </w:rPr>
        <w:t>establish</w:t>
      </w:r>
      <w:r w:rsidR="0092171F" w:rsidRPr="00922723">
        <w:rPr>
          <w:rFonts w:cs="TimesNewRoman"/>
          <w:sz w:val="20"/>
          <w:szCs w:val="20"/>
        </w:rPr>
        <w:t>ing</w:t>
      </w:r>
      <w:r w:rsidRPr="00922723">
        <w:rPr>
          <w:rFonts w:cs="TimesNewRoman"/>
          <w:sz w:val="20"/>
          <w:szCs w:val="20"/>
        </w:rPr>
        <w:t xml:space="preserve"> regular review meetings with classroom assistants to ensure the targets of pupils on the SEN register are being met. </w:t>
      </w:r>
      <w:r w:rsidRPr="00150B78">
        <w:rPr>
          <w:rFonts w:cs="TimesNewRoman"/>
          <w:sz w:val="20"/>
          <w:szCs w:val="20"/>
        </w:rPr>
        <w:t>Some of the strategies used to help us</w:t>
      </w:r>
      <w:r>
        <w:rPr>
          <w:rFonts w:cs="TimesNewRoman"/>
          <w:sz w:val="20"/>
          <w:szCs w:val="20"/>
        </w:rPr>
        <w:t xml:space="preserve"> </w:t>
      </w:r>
      <w:r w:rsidRPr="00150B78">
        <w:rPr>
          <w:rFonts w:cs="TimesNewRoman"/>
          <w:sz w:val="20"/>
          <w:szCs w:val="20"/>
        </w:rPr>
        <w:t>with this differentiation/extension are:</w:t>
      </w:r>
    </w:p>
    <w:p w:rsidR="00094EF6" w:rsidRDefault="00094EF6" w:rsidP="00DB747B">
      <w:pPr>
        <w:numPr>
          <w:ilvl w:val="0"/>
          <w:numId w:val="13"/>
        </w:numPr>
        <w:autoSpaceDE w:val="0"/>
        <w:autoSpaceDN w:val="0"/>
        <w:adjustRightInd w:val="0"/>
        <w:spacing w:line="360" w:lineRule="auto"/>
        <w:jc w:val="both"/>
        <w:rPr>
          <w:rFonts w:cs="TimesNewRoman"/>
          <w:sz w:val="20"/>
          <w:szCs w:val="20"/>
        </w:rPr>
      </w:pPr>
      <w:r>
        <w:rPr>
          <w:rFonts w:cs="TimesNewRoman"/>
          <w:sz w:val="20"/>
          <w:szCs w:val="20"/>
        </w:rPr>
        <w:t>Running records</w:t>
      </w:r>
      <w:r w:rsidRPr="00150B78">
        <w:rPr>
          <w:rFonts w:cs="TimesNewRoman"/>
          <w:sz w:val="20"/>
          <w:szCs w:val="20"/>
        </w:rPr>
        <w:t>. These are used to ensure</w:t>
      </w:r>
      <w:r>
        <w:rPr>
          <w:rFonts w:cs="TimesNewRoman"/>
          <w:sz w:val="20"/>
          <w:szCs w:val="20"/>
        </w:rPr>
        <w:t xml:space="preserve"> </w:t>
      </w:r>
      <w:r w:rsidRPr="00150B78">
        <w:rPr>
          <w:rFonts w:cs="TimesNewRoman"/>
          <w:sz w:val="20"/>
          <w:szCs w:val="20"/>
        </w:rPr>
        <w:t>children are r</w:t>
      </w:r>
      <w:r>
        <w:rPr>
          <w:rFonts w:cs="TimesNewRoman"/>
          <w:sz w:val="20"/>
          <w:szCs w:val="20"/>
        </w:rPr>
        <w:t>eading at the appropriate level</w:t>
      </w:r>
    </w:p>
    <w:p w:rsidR="00094EF6" w:rsidRDefault="00094EF6" w:rsidP="00DB747B">
      <w:pPr>
        <w:numPr>
          <w:ilvl w:val="0"/>
          <w:numId w:val="13"/>
        </w:numPr>
        <w:autoSpaceDE w:val="0"/>
        <w:autoSpaceDN w:val="0"/>
        <w:adjustRightInd w:val="0"/>
        <w:spacing w:line="360" w:lineRule="auto"/>
        <w:jc w:val="both"/>
        <w:rPr>
          <w:rFonts w:cs="TimesNewRoman"/>
          <w:sz w:val="20"/>
          <w:szCs w:val="20"/>
        </w:rPr>
      </w:pPr>
      <w:r w:rsidRPr="00150B78">
        <w:rPr>
          <w:rFonts w:cs="TimesNewRoman"/>
          <w:sz w:val="20"/>
          <w:szCs w:val="20"/>
        </w:rPr>
        <w:t>Finding alternative, more</w:t>
      </w:r>
      <w:r>
        <w:rPr>
          <w:rFonts w:cs="TimesNewRoman"/>
          <w:sz w:val="20"/>
          <w:szCs w:val="20"/>
        </w:rPr>
        <w:t xml:space="preserve"> </w:t>
      </w:r>
      <w:r w:rsidRPr="00150B78">
        <w:rPr>
          <w:rFonts w:cs="TimesNewRoman"/>
          <w:sz w:val="20"/>
          <w:szCs w:val="20"/>
        </w:rPr>
        <w:t>appropriate ways of recording answers e.g. highlighting the answer within the text</w:t>
      </w:r>
      <w:r>
        <w:rPr>
          <w:rFonts w:cs="TimesNewRoman"/>
          <w:sz w:val="20"/>
          <w:szCs w:val="20"/>
        </w:rPr>
        <w:t xml:space="preserve"> for comprehension work or using ICT to assist pupils with handwriting difficulties;</w:t>
      </w:r>
    </w:p>
    <w:p w:rsidR="00094EF6" w:rsidRPr="00090F5F" w:rsidRDefault="00094EF6" w:rsidP="00DB747B">
      <w:pPr>
        <w:numPr>
          <w:ilvl w:val="0"/>
          <w:numId w:val="13"/>
        </w:numPr>
        <w:autoSpaceDE w:val="0"/>
        <w:autoSpaceDN w:val="0"/>
        <w:adjustRightInd w:val="0"/>
        <w:spacing w:line="360" w:lineRule="auto"/>
        <w:jc w:val="both"/>
        <w:rPr>
          <w:rFonts w:cs="TimesNewRoman"/>
          <w:sz w:val="20"/>
          <w:szCs w:val="20"/>
        </w:rPr>
      </w:pPr>
      <w:r>
        <w:rPr>
          <w:rFonts w:cs="TimesNewRoman"/>
          <w:sz w:val="20"/>
          <w:szCs w:val="20"/>
        </w:rPr>
        <w:t>E</w:t>
      </w:r>
      <w:r w:rsidRPr="005A5657">
        <w:rPr>
          <w:rFonts w:cs="TimesNewRoman,Bold"/>
          <w:bCs/>
          <w:sz w:val="20"/>
          <w:szCs w:val="20"/>
        </w:rPr>
        <w:t>nsuring that our lessons are multi-senso</w:t>
      </w:r>
      <w:r>
        <w:rPr>
          <w:rFonts w:cs="TimesNewRoman,Bold"/>
          <w:bCs/>
          <w:sz w:val="20"/>
          <w:szCs w:val="20"/>
        </w:rPr>
        <w:t>ry in approach – I say, you say; tracing over words;</w:t>
      </w:r>
    </w:p>
    <w:p w:rsidR="00094EF6" w:rsidRPr="008C66AA" w:rsidRDefault="00094EF6" w:rsidP="00DB747B">
      <w:pPr>
        <w:numPr>
          <w:ilvl w:val="0"/>
          <w:numId w:val="13"/>
        </w:numPr>
        <w:autoSpaceDE w:val="0"/>
        <w:autoSpaceDN w:val="0"/>
        <w:adjustRightInd w:val="0"/>
        <w:spacing w:line="360" w:lineRule="auto"/>
        <w:jc w:val="both"/>
        <w:rPr>
          <w:rFonts w:cs="TimesNewRoman"/>
          <w:sz w:val="20"/>
          <w:szCs w:val="20"/>
        </w:rPr>
      </w:pPr>
      <w:r>
        <w:rPr>
          <w:rFonts w:cs="TimesNewRoman,Bold"/>
          <w:bCs/>
          <w:sz w:val="20"/>
          <w:szCs w:val="20"/>
        </w:rPr>
        <w:t>Catering for different learning styles.</w:t>
      </w:r>
    </w:p>
    <w:p w:rsidR="008C66AA" w:rsidRPr="00922723" w:rsidRDefault="008C66AA" w:rsidP="00DB747B">
      <w:pPr>
        <w:numPr>
          <w:ilvl w:val="0"/>
          <w:numId w:val="13"/>
        </w:numPr>
        <w:autoSpaceDE w:val="0"/>
        <w:autoSpaceDN w:val="0"/>
        <w:adjustRightInd w:val="0"/>
        <w:spacing w:line="360" w:lineRule="auto"/>
        <w:jc w:val="both"/>
        <w:rPr>
          <w:rFonts w:cs="TimesNewRoman"/>
          <w:sz w:val="20"/>
          <w:szCs w:val="20"/>
        </w:rPr>
      </w:pPr>
      <w:r w:rsidRPr="00922723">
        <w:rPr>
          <w:rFonts w:cs="TimesNewRoman,Bold"/>
          <w:bCs/>
          <w:sz w:val="20"/>
          <w:szCs w:val="20"/>
        </w:rPr>
        <w:t>Accelerated Reader data/information/star reading test to further support appropriate reading level (ZPD) for each individual child.</w:t>
      </w:r>
    </w:p>
    <w:p w:rsidR="00094EF6" w:rsidRPr="00150B78" w:rsidRDefault="00094EF6" w:rsidP="00DB747B">
      <w:pPr>
        <w:autoSpaceDE w:val="0"/>
        <w:autoSpaceDN w:val="0"/>
        <w:adjustRightInd w:val="0"/>
        <w:spacing w:line="360" w:lineRule="auto"/>
        <w:ind w:left="360"/>
        <w:jc w:val="both"/>
        <w:rPr>
          <w:rFonts w:cs="TimesNewRoman"/>
          <w:sz w:val="20"/>
          <w:szCs w:val="20"/>
        </w:rPr>
      </w:pPr>
    </w:p>
    <w:p w:rsidR="00094EF6" w:rsidRPr="0095054B" w:rsidRDefault="00094EF6" w:rsidP="00DB747B">
      <w:pPr>
        <w:autoSpaceDE w:val="0"/>
        <w:autoSpaceDN w:val="0"/>
        <w:adjustRightInd w:val="0"/>
        <w:spacing w:line="360" w:lineRule="auto"/>
        <w:jc w:val="both"/>
        <w:rPr>
          <w:rFonts w:cs="TimesNewRoman"/>
          <w:color w:val="1F497D" w:themeColor="text2"/>
          <w:sz w:val="20"/>
          <w:szCs w:val="20"/>
        </w:rPr>
      </w:pPr>
    </w:p>
    <w:p w:rsidR="00AC4B2A" w:rsidRDefault="00AC4B2A" w:rsidP="00DB747B">
      <w:pPr>
        <w:autoSpaceDE w:val="0"/>
        <w:autoSpaceDN w:val="0"/>
        <w:adjustRightInd w:val="0"/>
        <w:spacing w:line="360" w:lineRule="auto"/>
        <w:ind w:left="360"/>
        <w:jc w:val="both"/>
        <w:rPr>
          <w:rFonts w:cs="TimesNewRoman"/>
          <w:b/>
          <w:color w:val="1F497D" w:themeColor="text2"/>
          <w:sz w:val="22"/>
          <w:szCs w:val="20"/>
        </w:rPr>
      </w:pPr>
    </w:p>
    <w:p w:rsidR="00094EF6" w:rsidRPr="00AC4B2A" w:rsidRDefault="00094EF6" w:rsidP="00DB747B">
      <w:pPr>
        <w:autoSpaceDE w:val="0"/>
        <w:autoSpaceDN w:val="0"/>
        <w:adjustRightInd w:val="0"/>
        <w:spacing w:line="360" w:lineRule="auto"/>
        <w:ind w:left="360"/>
        <w:jc w:val="both"/>
        <w:rPr>
          <w:rFonts w:cs="TimesNewRoman"/>
          <w:b/>
          <w:color w:val="1F497D" w:themeColor="text2"/>
          <w:u w:val="single"/>
        </w:rPr>
      </w:pPr>
      <w:r w:rsidRPr="00AC4B2A">
        <w:rPr>
          <w:rFonts w:cs="TimesNewRoman"/>
          <w:b/>
          <w:color w:val="1F497D" w:themeColor="text2"/>
          <w:u w:val="single"/>
        </w:rPr>
        <w:lastRenderedPageBreak/>
        <w:t xml:space="preserve">Promotion of Active Learning, Thinking Skills and Personal Capabilities </w:t>
      </w:r>
    </w:p>
    <w:p w:rsidR="00094EF6" w:rsidRDefault="00094EF6" w:rsidP="00DB747B">
      <w:pPr>
        <w:autoSpaceDE w:val="0"/>
        <w:autoSpaceDN w:val="0"/>
        <w:adjustRightInd w:val="0"/>
        <w:spacing w:line="360" w:lineRule="auto"/>
        <w:ind w:left="360"/>
        <w:jc w:val="both"/>
        <w:rPr>
          <w:rFonts w:cs="TimesNewRoman"/>
          <w:sz w:val="20"/>
          <w:szCs w:val="20"/>
        </w:rPr>
      </w:pPr>
    </w:p>
    <w:p w:rsidR="00094EF6"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Teachers</w:t>
      </w:r>
      <w:r w:rsidRPr="00150B78">
        <w:rPr>
          <w:rFonts w:cs="TimesNewRoman"/>
          <w:sz w:val="20"/>
          <w:szCs w:val="20"/>
        </w:rPr>
        <w:t xml:space="preserve"> </w:t>
      </w:r>
      <w:r>
        <w:rPr>
          <w:rFonts w:cs="TimesNewRoman"/>
          <w:sz w:val="20"/>
          <w:szCs w:val="20"/>
        </w:rPr>
        <w:t xml:space="preserve">have embraced and shared through </w:t>
      </w:r>
      <w:r w:rsidRPr="00922723">
        <w:rPr>
          <w:rFonts w:cs="TimesNewRoman"/>
          <w:sz w:val="20"/>
          <w:szCs w:val="20"/>
        </w:rPr>
        <w:t>PRSD</w:t>
      </w:r>
      <w:r>
        <w:rPr>
          <w:rFonts w:cs="TimesNewRoman"/>
          <w:sz w:val="20"/>
          <w:szCs w:val="20"/>
        </w:rPr>
        <w:t xml:space="preserve"> </w:t>
      </w:r>
      <w:r w:rsidRPr="00150B78">
        <w:rPr>
          <w:rFonts w:cs="TimesNewRoman"/>
          <w:sz w:val="20"/>
          <w:szCs w:val="20"/>
        </w:rPr>
        <w:t>many of the Active Learning strategies defined by the Northern Ireland</w:t>
      </w:r>
      <w:r>
        <w:rPr>
          <w:rFonts w:cs="TimesNewRoman"/>
          <w:sz w:val="20"/>
          <w:szCs w:val="20"/>
        </w:rPr>
        <w:t xml:space="preserve"> </w:t>
      </w:r>
      <w:r w:rsidRPr="00150B78">
        <w:rPr>
          <w:rFonts w:cs="TimesNewRoman"/>
          <w:sz w:val="20"/>
          <w:szCs w:val="20"/>
        </w:rPr>
        <w:t xml:space="preserve">Curriculum. This ensures that children are </w:t>
      </w:r>
      <w:r>
        <w:rPr>
          <w:rFonts w:cs="TimesNewRoman"/>
          <w:sz w:val="20"/>
          <w:szCs w:val="20"/>
        </w:rPr>
        <w:t>more actively</w:t>
      </w:r>
      <w:r w:rsidRPr="00150B78">
        <w:rPr>
          <w:rFonts w:cs="TimesNewRoman"/>
          <w:sz w:val="20"/>
          <w:szCs w:val="20"/>
        </w:rPr>
        <w:t xml:space="preserve"> engaged</w:t>
      </w:r>
      <w:r>
        <w:rPr>
          <w:rFonts w:cs="TimesNewRoman"/>
          <w:sz w:val="20"/>
          <w:szCs w:val="20"/>
        </w:rPr>
        <w:t xml:space="preserve"> in their learning</w:t>
      </w:r>
      <w:r w:rsidRPr="00150B78">
        <w:rPr>
          <w:rFonts w:cs="TimesNewRoman"/>
          <w:sz w:val="20"/>
          <w:szCs w:val="20"/>
        </w:rPr>
        <w:t xml:space="preserve">, </w:t>
      </w:r>
      <w:r>
        <w:rPr>
          <w:rFonts w:cs="TimesNewRoman"/>
          <w:sz w:val="20"/>
          <w:szCs w:val="20"/>
        </w:rPr>
        <w:t>have opportunities to develop social skills and</w:t>
      </w:r>
      <w:r w:rsidRPr="00150B78">
        <w:rPr>
          <w:rFonts w:cs="TimesNewRoman"/>
          <w:sz w:val="20"/>
          <w:szCs w:val="20"/>
        </w:rPr>
        <w:t xml:space="preserve"> work effectively as part of a team, </w:t>
      </w:r>
      <w:r>
        <w:rPr>
          <w:rFonts w:cs="TimesNewRoman"/>
          <w:sz w:val="20"/>
          <w:szCs w:val="20"/>
        </w:rPr>
        <w:t>whilst developing their</w:t>
      </w:r>
      <w:r w:rsidRPr="00150B78">
        <w:rPr>
          <w:rFonts w:cs="TimesNewRoman"/>
          <w:sz w:val="20"/>
          <w:szCs w:val="20"/>
        </w:rPr>
        <w:t xml:space="preserve"> </w:t>
      </w:r>
      <w:r>
        <w:rPr>
          <w:rFonts w:cs="TimesNewRoman"/>
          <w:sz w:val="20"/>
          <w:szCs w:val="20"/>
        </w:rPr>
        <w:t>talking and listening skills</w:t>
      </w:r>
      <w:r w:rsidRPr="00150B78">
        <w:rPr>
          <w:rFonts w:cs="TimesNewRoman"/>
          <w:sz w:val="20"/>
          <w:szCs w:val="20"/>
        </w:rPr>
        <w:t xml:space="preserve">. </w:t>
      </w:r>
    </w:p>
    <w:p w:rsidR="00094EF6" w:rsidRDefault="00094EF6" w:rsidP="00DB747B">
      <w:pPr>
        <w:autoSpaceDE w:val="0"/>
        <w:autoSpaceDN w:val="0"/>
        <w:adjustRightInd w:val="0"/>
        <w:spacing w:line="360" w:lineRule="auto"/>
        <w:ind w:left="360"/>
        <w:jc w:val="both"/>
        <w:rPr>
          <w:rFonts w:cs="TimesNewRoman"/>
          <w:sz w:val="20"/>
          <w:szCs w:val="20"/>
        </w:rPr>
      </w:pPr>
    </w:p>
    <w:p w:rsidR="00094EF6" w:rsidRDefault="00094EF6" w:rsidP="00DB747B">
      <w:pPr>
        <w:autoSpaceDE w:val="0"/>
        <w:autoSpaceDN w:val="0"/>
        <w:adjustRightInd w:val="0"/>
        <w:spacing w:line="360" w:lineRule="auto"/>
        <w:ind w:left="360"/>
        <w:jc w:val="both"/>
        <w:rPr>
          <w:rFonts w:cs="TimesNewRoman"/>
          <w:sz w:val="20"/>
          <w:szCs w:val="20"/>
        </w:rPr>
      </w:pPr>
    </w:p>
    <w:p w:rsidR="00094EF6" w:rsidRPr="0095054B" w:rsidRDefault="00AC4B2A" w:rsidP="00DB747B">
      <w:pPr>
        <w:autoSpaceDE w:val="0"/>
        <w:autoSpaceDN w:val="0"/>
        <w:adjustRightInd w:val="0"/>
        <w:spacing w:line="360" w:lineRule="auto"/>
        <w:ind w:left="360"/>
        <w:jc w:val="both"/>
        <w:rPr>
          <w:rFonts w:cs="TimesNewRoman"/>
          <w:b/>
          <w:color w:val="1F497D" w:themeColor="text2"/>
          <w:sz w:val="22"/>
          <w:szCs w:val="20"/>
        </w:rPr>
      </w:pPr>
      <w:r>
        <w:rPr>
          <w:rFonts w:cs="TimesNewRoman"/>
          <w:b/>
          <w:color w:val="1F497D" w:themeColor="text2"/>
          <w:sz w:val="22"/>
          <w:szCs w:val="20"/>
        </w:rPr>
        <w:t>*</w:t>
      </w:r>
      <w:r w:rsidR="00094EF6" w:rsidRPr="0095054B">
        <w:rPr>
          <w:rFonts w:cs="TimesNewRoman"/>
          <w:b/>
          <w:color w:val="1F497D" w:themeColor="text2"/>
          <w:sz w:val="22"/>
          <w:szCs w:val="20"/>
        </w:rPr>
        <w:t>Guided reading resources:</w:t>
      </w:r>
    </w:p>
    <w:p w:rsidR="00094EF6" w:rsidRPr="00150B78"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P1 – P4</w:t>
      </w:r>
    </w:p>
    <w:p w:rsidR="00094EF6" w:rsidRDefault="00094EF6" w:rsidP="00DB747B">
      <w:pPr>
        <w:autoSpaceDE w:val="0"/>
        <w:autoSpaceDN w:val="0"/>
        <w:adjustRightInd w:val="0"/>
        <w:spacing w:line="360" w:lineRule="auto"/>
        <w:ind w:left="360"/>
        <w:jc w:val="both"/>
        <w:rPr>
          <w:rFonts w:cs="TimesNewRoman,Italic"/>
          <w:i/>
          <w:iCs/>
          <w:sz w:val="20"/>
          <w:szCs w:val="20"/>
        </w:rPr>
      </w:pPr>
      <w:r w:rsidRPr="00922723">
        <w:rPr>
          <w:rFonts w:cs="TimesNewRoman"/>
          <w:sz w:val="20"/>
          <w:szCs w:val="20"/>
        </w:rPr>
        <w:t xml:space="preserve">The ‘Book banding’ organisation strategy is used with a range of schemes including Rigby Star, Collins Big Cat, Heinemann </w:t>
      </w:r>
      <w:proofErr w:type="spellStart"/>
      <w:r w:rsidRPr="00922723">
        <w:rPr>
          <w:rFonts w:cs="TimesNewRoman"/>
          <w:sz w:val="20"/>
          <w:szCs w:val="20"/>
        </w:rPr>
        <w:t>Storyworld</w:t>
      </w:r>
      <w:proofErr w:type="spellEnd"/>
      <w:r w:rsidRPr="00922723">
        <w:rPr>
          <w:rFonts w:cs="TimesNewRoman"/>
          <w:sz w:val="20"/>
          <w:szCs w:val="20"/>
        </w:rPr>
        <w:t xml:space="preserve"> </w:t>
      </w:r>
      <w:r>
        <w:rPr>
          <w:rFonts w:cs="TimesNewRoman"/>
          <w:sz w:val="20"/>
          <w:szCs w:val="20"/>
        </w:rPr>
        <w:t>and Oxford Tree Tops</w:t>
      </w:r>
      <w:r w:rsidRPr="00150B78">
        <w:rPr>
          <w:rFonts w:cs="TimesNewRoman"/>
          <w:sz w:val="20"/>
          <w:szCs w:val="20"/>
        </w:rPr>
        <w:t>. There is a good balance of</w:t>
      </w:r>
      <w:r>
        <w:rPr>
          <w:rFonts w:cs="TimesNewRoman"/>
          <w:sz w:val="20"/>
          <w:szCs w:val="20"/>
        </w:rPr>
        <w:t xml:space="preserve"> fiction and non-</w:t>
      </w:r>
      <w:r w:rsidRPr="00150B78">
        <w:rPr>
          <w:rFonts w:cs="TimesNewRoman"/>
          <w:sz w:val="20"/>
          <w:szCs w:val="20"/>
        </w:rPr>
        <w:t xml:space="preserve">fiction books representing a wide range of genre. These are stored </w:t>
      </w:r>
      <w:r>
        <w:rPr>
          <w:rFonts w:cs="TimesNewRoman"/>
          <w:sz w:val="20"/>
          <w:szCs w:val="20"/>
        </w:rPr>
        <w:t xml:space="preserve">within the classrooms but are </w:t>
      </w:r>
      <w:r w:rsidRPr="00150B78">
        <w:rPr>
          <w:rFonts w:cs="TimesNewRoman"/>
          <w:sz w:val="20"/>
          <w:szCs w:val="20"/>
        </w:rPr>
        <w:t>a shared resource.</w:t>
      </w:r>
      <w:r w:rsidRPr="00150B78">
        <w:rPr>
          <w:rFonts w:cs="TimesNewRoman,Italic"/>
          <w:i/>
          <w:iCs/>
          <w:sz w:val="20"/>
          <w:szCs w:val="20"/>
        </w:rPr>
        <w:t xml:space="preserve"> </w:t>
      </w:r>
    </w:p>
    <w:p w:rsidR="00094EF6" w:rsidRDefault="00094EF6" w:rsidP="00DB747B">
      <w:pPr>
        <w:autoSpaceDE w:val="0"/>
        <w:autoSpaceDN w:val="0"/>
        <w:adjustRightInd w:val="0"/>
        <w:spacing w:line="360" w:lineRule="auto"/>
        <w:ind w:left="360"/>
        <w:jc w:val="both"/>
        <w:rPr>
          <w:rFonts w:cs="TimesNewRoman,Italic"/>
          <w:i/>
          <w:iCs/>
          <w:sz w:val="20"/>
          <w:szCs w:val="20"/>
        </w:rPr>
      </w:pPr>
    </w:p>
    <w:p w:rsidR="00094EF6"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 xml:space="preserve">P4 – P7. </w:t>
      </w:r>
    </w:p>
    <w:p w:rsidR="00094EF6" w:rsidRPr="00922723"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 xml:space="preserve">Guided reading is </w:t>
      </w:r>
      <w:r w:rsidRPr="00922723">
        <w:rPr>
          <w:rFonts w:cs="TimesNewRoman"/>
          <w:sz w:val="20"/>
          <w:szCs w:val="20"/>
        </w:rPr>
        <w:t>well resourced for these year groups and comprises of:</w:t>
      </w:r>
    </w:p>
    <w:p w:rsidR="00094EF6" w:rsidRPr="00922723" w:rsidRDefault="00094EF6" w:rsidP="00DB747B">
      <w:pPr>
        <w:numPr>
          <w:ilvl w:val="0"/>
          <w:numId w:val="6"/>
        </w:numPr>
        <w:autoSpaceDE w:val="0"/>
        <w:autoSpaceDN w:val="0"/>
        <w:adjustRightInd w:val="0"/>
        <w:spacing w:line="360" w:lineRule="auto"/>
        <w:jc w:val="both"/>
        <w:rPr>
          <w:rFonts w:cs="TimesNewRoman"/>
          <w:sz w:val="20"/>
          <w:szCs w:val="20"/>
        </w:rPr>
      </w:pPr>
      <w:r w:rsidRPr="00922723">
        <w:rPr>
          <w:rFonts w:cs="TimesNewRoman"/>
          <w:sz w:val="20"/>
          <w:szCs w:val="20"/>
        </w:rPr>
        <w:t>Sets of novels and higher level non–fiction texts for more able readers;</w:t>
      </w:r>
    </w:p>
    <w:p w:rsidR="006F6770" w:rsidRPr="00922723" w:rsidRDefault="006F6770" w:rsidP="006F6770">
      <w:pPr>
        <w:numPr>
          <w:ilvl w:val="0"/>
          <w:numId w:val="6"/>
        </w:numPr>
        <w:autoSpaceDE w:val="0"/>
        <w:autoSpaceDN w:val="0"/>
        <w:adjustRightInd w:val="0"/>
        <w:spacing w:line="360" w:lineRule="auto"/>
        <w:jc w:val="both"/>
        <w:rPr>
          <w:rFonts w:cs="TimesNewRoman"/>
          <w:sz w:val="20"/>
          <w:szCs w:val="20"/>
        </w:rPr>
      </w:pPr>
      <w:r w:rsidRPr="00922723">
        <w:rPr>
          <w:rFonts w:cs="TimesNewRoman"/>
          <w:sz w:val="20"/>
          <w:szCs w:val="20"/>
        </w:rPr>
        <w:t>Collins Big Cat ‘book banded’ reading material to include both fiction and non-fiction;</w:t>
      </w:r>
    </w:p>
    <w:p w:rsidR="00094EF6" w:rsidRPr="00922723" w:rsidRDefault="00094EF6" w:rsidP="006F6770">
      <w:pPr>
        <w:numPr>
          <w:ilvl w:val="0"/>
          <w:numId w:val="6"/>
        </w:numPr>
        <w:autoSpaceDE w:val="0"/>
        <w:autoSpaceDN w:val="0"/>
        <w:adjustRightInd w:val="0"/>
        <w:spacing w:line="360" w:lineRule="auto"/>
        <w:jc w:val="both"/>
        <w:rPr>
          <w:rFonts w:cs="TimesNewRoman"/>
          <w:sz w:val="20"/>
          <w:szCs w:val="20"/>
        </w:rPr>
      </w:pPr>
      <w:r w:rsidRPr="00922723">
        <w:rPr>
          <w:rFonts w:cs="TimesNewRoman"/>
          <w:sz w:val="20"/>
          <w:szCs w:val="20"/>
        </w:rPr>
        <w:t>Materials for pupils with significant Literacy difficulties (</w:t>
      </w:r>
      <w:proofErr w:type="spellStart"/>
      <w:r w:rsidRPr="00922723">
        <w:rPr>
          <w:rFonts w:cs="TimesNewRoman"/>
          <w:sz w:val="20"/>
          <w:szCs w:val="20"/>
        </w:rPr>
        <w:t>Harbe</w:t>
      </w:r>
      <w:r w:rsidR="00922723" w:rsidRPr="00922723">
        <w:rPr>
          <w:rFonts w:cs="TimesNewRoman"/>
          <w:sz w:val="20"/>
          <w:szCs w:val="20"/>
        </w:rPr>
        <w:t>r</w:t>
      </w:r>
      <w:r w:rsidRPr="00922723">
        <w:rPr>
          <w:rFonts w:cs="TimesNewRoman"/>
          <w:sz w:val="20"/>
          <w:szCs w:val="20"/>
        </w:rPr>
        <w:t>ton</w:t>
      </w:r>
      <w:proofErr w:type="spellEnd"/>
      <w:r w:rsidRPr="00922723">
        <w:rPr>
          <w:rFonts w:cs="TimesNewRoman"/>
          <w:sz w:val="20"/>
          <w:szCs w:val="20"/>
        </w:rPr>
        <w:t xml:space="preserve"> Reading Scheme)</w:t>
      </w:r>
    </w:p>
    <w:p w:rsidR="00094EF6" w:rsidRPr="00C93D35" w:rsidRDefault="00094EF6" w:rsidP="00DB747B">
      <w:pPr>
        <w:autoSpaceDE w:val="0"/>
        <w:autoSpaceDN w:val="0"/>
        <w:adjustRightInd w:val="0"/>
        <w:spacing w:line="360" w:lineRule="auto"/>
        <w:ind w:left="360"/>
        <w:jc w:val="both"/>
        <w:rPr>
          <w:rFonts w:cs="TimesNewRoman,Italic"/>
          <w:i/>
          <w:iCs/>
          <w:sz w:val="18"/>
          <w:szCs w:val="20"/>
        </w:rPr>
      </w:pPr>
    </w:p>
    <w:p w:rsidR="002E3655" w:rsidRPr="006F6770" w:rsidRDefault="002E3655" w:rsidP="00DB747B">
      <w:pPr>
        <w:autoSpaceDE w:val="0"/>
        <w:autoSpaceDN w:val="0"/>
        <w:adjustRightInd w:val="0"/>
        <w:spacing w:line="360" w:lineRule="auto"/>
        <w:ind w:left="360"/>
        <w:jc w:val="both"/>
        <w:rPr>
          <w:rFonts w:cs="TimesNewRoman"/>
          <w:b/>
          <w:color w:val="1F497D" w:themeColor="text2"/>
          <w:sz w:val="22"/>
          <w:szCs w:val="20"/>
        </w:rPr>
      </w:pPr>
    </w:p>
    <w:p w:rsidR="00094EF6" w:rsidRPr="006F6770" w:rsidRDefault="00AC4B2A" w:rsidP="00DB747B">
      <w:pPr>
        <w:autoSpaceDE w:val="0"/>
        <w:autoSpaceDN w:val="0"/>
        <w:adjustRightInd w:val="0"/>
        <w:spacing w:line="360" w:lineRule="auto"/>
        <w:ind w:left="360"/>
        <w:jc w:val="both"/>
        <w:rPr>
          <w:rFonts w:cs="TimesNewRoman"/>
          <w:b/>
          <w:color w:val="1F497D" w:themeColor="text2"/>
          <w:sz w:val="22"/>
          <w:szCs w:val="20"/>
        </w:rPr>
      </w:pPr>
      <w:r>
        <w:rPr>
          <w:rFonts w:cs="TimesNewRoman"/>
          <w:b/>
          <w:color w:val="1F497D" w:themeColor="text2"/>
          <w:sz w:val="22"/>
          <w:szCs w:val="20"/>
        </w:rPr>
        <w:t>*</w:t>
      </w:r>
      <w:r w:rsidR="00094EF6" w:rsidRPr="006F6770">
        <w:rPr>
          <w:rFonts w:cs="TimesNewRoman"/>
          <w:b/>
          <w:color w:val="1F497D" w:themeColor="text2"/>
          <w:sz w:val="22"/>
          <w:szCs w:val="20"/>
        </w:rPr>
        <w:t>Shared Reading Resources</w:t>
      </w:r>
    </w:p>
    <w:p w:rsidR="00094EF6" w:rsidRPr="00150B78"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P1 – P3</w:t>
      </w:r>
    </w:p>
    <w:p w:rsidR="00094EF6"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 xml:space="preserve">A range of ‘Big books’ </w:t>
      </w:r>
      <w:r w:rsidR="002E3655">
        <w:rPr>
          <w:rFonts w:cs="TimesNewRoman"/>
          <w:sz w:val="20"/>
          <w:szCs w:val="20"/>
        </w:rPr>
        <w:t xml:space="preserve">and shared interactive texts </w:t>
      </w:r>
      <w:r w:rsidRPr="00150B78">
        <w:rPr>
          <w:rFonts w:cs="TimesNewRoman"/>
          <w:sz w:val="20"/>
          <w:szCs w:val="20"/>
        </w:rPr>
        <w:t>from a variety of publishers are used in these classes to reflect</w:t>
      </w:r>
      <w:r>
        <w:rPr>
          <w:rFonts w:cs="TimesNewRoman"/>
          <w:sz w:val="20"/>
          <w:szCs w:val="20"/>
        </w:rPr>
        <w:t xml:space="preserve"> </w:t>
      </w:r>
      <w:r w:rsidRPr="00150B78">
        <w:rPr>
          <w:rFonts w:cs="TimesNewRoman"/>
          <w:sz w:val="20"/>
          <w:szCs w:val="20"/>
        </w:rPr>
        <w:t>a range of genre.</w:t>
      </w:r>
    </w:p>
    <w:p w:rsidR="00094EF6" w:rsidRDefault="00094EF6" w:rsidP="00DB747B">
      <w:pPr>
        <w:autoSpaceDE w:val="0"/>
        <w:autoSpaceDN w:val="0"/>
        <w:adjustRightInd w:val="0"/>
        <w:spacing w:line="360" w:lineRule="auto"/>
        <w:jc w:val="both"/>
        <w:rPr>
          <w:rFonts w:cs="TimesNewRoman"/>
          <w:sz w:val="20"/>
          <w:szCs w:val="20"/>
        </w:rPr>
      </w:pPr>
    </w:p>
    <w:p w:rsidR="00094EF6" w:rsidRPr="00150B78"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P4-7</w:t>
      </w:r>
    </w:p>
    <w:p w:rsidR="00094EF6" w:rsidRDefault="00094EF6" w:rsidP="00DB747B">
      <w:pPr>
        <w:autoSpaceDE w:val="0"/>
        <w:autoSpaceDN w:val="0"/>
        <w:adjustRightInd w:val="0"/>
        <w:spacing w:line="360" w:lineRule="auto"/>
        <w:ind w:left="360"/>
        <w:jc w:val="both"/>
        <w:rPr>
          <w:rFonts w:cs="TimesNewRoman"/>
          <w:sz w:val="20"/>
          <w:szCs w:val="20"/>
        </w:rPr>
      </w:pPr>
      <w:r w:rsidRPr="00922723">
        <w:rPr>
          <w:rFonts w:cs="TimesNewRoman"/>
          <w:sz w:val="20"/>
          <w:szCs w:val="20"/>
        </w:rPr>
        <w:t xml:space="preserve">Currently Literacy World </w:t>
      </w:r>
      <w:r>
        <w:rPr>
          <w:rFonts w:cs="TimesNewRoman"/>
          <w:sz w:val="20"/>
          <w:szCs w:val="20"/>
        </w:rPr>
        <w:t xml:space="preserve">is used to provide the </w:t>
      </w:r>
      <w:r w:rsidRPr="00150B78">
        <w:rPr>
          <w:rFonts w:cs="TimesNewRoman"/>
          <w:sz w:val="20"/>
          <w:szCs w:val="20"/>
        </w:rPr>
        <w:t>scheme in these year groups,</w:t>
      </w:r>
      <w:r>
        <w:rPr>
          <w:rFonts w:cs="TimesNewRoman"/>
          <w:sz w:val="20"/>
          <w:szCs w:val="20"/>
        </w:rPr>
        <w:t xml:space="preserve"> </w:t>
      </w:r>
      <w:r w:rsidRPr="00150B78">
        <w:rPr>
          <w:rFonts w:cs="TimesNewRoman"/>
          <w:sz w:val="20"/>
          <w:szCs w:val="20"/>
        </w:rPr>
        <w:t xml:space="preserve">although it is supplemented </w:t>
      </w:r>
      <w:r>
        <w:rPr>
          <w:rFonts w:cs="TimesNewRoman"/>
          <w:sz w:val="20"/>
          <w:szCs w:val="20"/>
        </w:rPr>
        <w:t>with</w:t>
      </w:r>
      <w:r w:rsidRPr="00150B78">
        <w:rPr>
          <w:rFonts w:cs="TimesNewRoman"/>
          <w:sz w:val="20"/>
          <w:szCs w:val="20"/>
        </w:rPr>
        <w:t xml:space="preserve"> more appropriat</w:t>
      </w:r>
      <w:r>
        <w:rPr>
          <w:rFonts w:cs="TimesNewRoman"/>
          <w:sz w:val="20"/>
          <w:szCs w:val="20"/>
        </w:rPr>
        <w:t xml:space="preserve">e shared resources relating to a </w:t>
      </w:r>
      <w:r w:rsidRPr="00150B78">
        <w:rPr>
          <w:rFonts w:cs="TimesNewRoman"/>
          <w:sz w:val="20"/>
          <w:szCs w:val="20"/>
        </w:rPr>
        <w:t>particular genre.</w:t>
      </w:r>
    </w:p>
    <w:p w:rsidR="00094EF6" w:rsidRPr="00150B78" w:rsidRDefault="00094EF6" w:rsidP="00DB747B">
      <w:pPr>
        <w:autoSpaceDE w:val="0"/>
        <w:autoSpaceDN w:val="0"/>
        <w:adjustRightInd w:val="0"/>
        <w:spacing w:line="360" w:lineRule="auto"/>
        <w:jc w:val="both"/>
        <w:rPr>
          <w:rFonts w:cs="TimesNewRoman"/>
          <w:sz w:val="20"/>
          <w:szCs w:val="20"/>
        </w:rPr>
      </w:pPr>
    </w:p>
    <w:p w:rsidR="00094EF6" w:rsidRPr="00AC4B2A" w:rsidRDefault="00094EF6" w:rsidP="00DB747B">
      <w:pPr>
        <w:autoSpaceDE w:val="0"/>
        <w:autoSpaceDN w:val="0"/>
        <w:adjustRightInd w:val="0"/>
        <w:spacing w:line="360" w:lineRule="auto"/>
        <w:ind w:left="360"/>
        <w:jc w:val="both"/>
        <w:rPr>
          <w:rFonts w:cs="TimesNewRoman"/>
          <w:b/>
          <w:sz w:val="20"/>
          <w:szCs w:val="20"/>
          <w:u w:val="single"/>
        </w:rPr>
      </w:pPr>
    </w:p>
    <w:p w:rsidR="00094EF6" w:rsidRPr="00AC4B2A" w:rsidRDefault="00094EF6" w:rsidP="00DB747B">
      <w:pPr>
        <w:autoSpaceDE w:val="0"/>
        <w:autoSpaceDN w:val="0"/>
        <w:adjustRightInd w:val="0"/>
        <w:spacing w:line="360" w:lineRule="auto"/>
        <w:ind w:left="360"/>
        <w:jc w:val="both"/>
        <w:rPr>
          <w:rFonts w:cs="TimesNewRoman"/>
          <w:b/>
          <w:color w:val="1F497D" w:themeColor="text2"/>
          <w:u w:val="single"/>
        </w:rPr>
      </w:pPr>
      <w:r w:rsidRPr="00AC4B2A">
        <w:rPr>
          <w:rFonts w:cs="TimesNewRoman"/>
          <w:b/>
          <w:color w:val="1F497D" w:themeColor="text2"/>
          <w:u w:val="single"/>
        </w:rPr>
        <w:t>ICT resources</w:t>
      </w:r>
    </w:p>
    <w:p w:rsidR="00094EF6" w:rsidRPr="00150B78"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ICT is</w:t>
      </w:r>
      <w:r w:rsidRPr="00150B78">
        <w:rPr>
          <w:rFonts w:cs="TimesNewRoman"/>
          <w:sz w:val="20"/>
          <w:szCs w:val="20"/>
        </w:rPr>
        <w:t xml:space="preserve"> an integral component of the language and literacy experience in </w:t>
      </w:r>
      <w:r w:rsidR="006F6770">
        <w:rPr>
          <w:rFonts w:cs="TimesNewRoman"/>
          <w:sz w:val="20"/>
          <w:szCs w:val="20"/>
        </w:rPr>
        <w:t>St. Patrick</w:t>
      </w:r>
      <w:r>
        <w:rPr>
          <w:rFonts w:cs="TimesNewRoman"/>
          <w:sz w:val="20"/>
          <w:szCs w:val="20"/>
        </w:rPr>
        <w:t>’s</w:t>
      </w:r>
      <w:r w:rsidRPr="00150B78">
        <w:rPr>
          <w:rFonts w:cs="TimesNewRoman"/>
          <w:sz w:val="20"/>
          <w:szCs w:val="20"/>
        </w:rPr>
        <w:t>.</w:t>
      </w:r>
      <w:r>
        <w:rPr>
          <w:rFonts w:cs="TimesNewRoman"/>
          <w:sz w:val="20"/>
          <w:szCs w:val="20"/>
        </w:rPr>
        <w:t xml:space="preserve"> </w:t>
      </w:r>
      <w:r w:rsidRPr="00150B78">
        <w:rPr>
          <w:rFonts w:cs="TimesNewRoman"/>
          <w:sz w:val="20"/>
          <w:szCs w:val="20"/>
        </w:rPr>
        <w:t xml:space="preserve">All classes have an interactive white board and </w:t>
      </w:r>
      <w:proofErr w:type="gramStart"/>
      <w:r w:rsidR="006F6770">
        <w:rPr>
          <w:rFonts w:cs="TimesNewRoman"/>
          <w:sz w:val="20"/>
          <w:szCs w:val="20"/>
        </w:rPr>
        <w:t xml:space="preserve">staff </w:t>
      </w:r>
      <w:r>
        <w:rPr>
          <w:rFonts w:cs="TimesNewRoman"/>
          <w:sz w:val="20"/>
          <w:szCs w:val="20"/>
        </w:rPr>
        <w:t>have</w:t>
      </w:r>
      <w:proofErr w:type="gramEnd"/>
      <w:r>
        <w:rPr>
          <w:rFonts w:cs="TimesNewRoman"/>
          <w:sz w:val="20"/>
          <w:szCs w:val="20"/>
        </w:rPr>
        <w:t xml:space="preserve"> </w:t>
      </w:r>
      <w:r w:rsidRPr="00150B78">
        <w:rPr>
          <w:rFonts w:cs="TimesNewRoman"/>
          <w:sz w:val="20"/>
          <w:szCs w:val="20"/>
        </w:rPr>
        <w:t xml:space="preserve">regular </w:t>
      </w:r>
      <w:r>
        <w:rPr>
          <w:rFonts w:cs="TimesNewRoman"/>
          <w:sz w:val="20"/>
          <w:szCs w:val="20"/>
        </w:rPr>
        <w:t>opportunities for professional development.</w:t>
      </w:r>
      <w:r w:rsidR="006F6770">
        <w:rPr>
          <w:rFonts w:cs="TimesNewRoman"/>
          <w:sz w:val="20"/>
          <w:szCs w:val="20"/>
        </w:rPr>
        <w:t xml:space="preserve"> The use of Junior Librarian software further supports the use of ICT, borrowing/returning books but also availing of the complete package; to reserve a book, write a </w:t>
      </w:r>
      <w:r w:rsidR="006F6770">
        <w:rPr>
          <w:rFonts w:cs="TimesNewRoman"/>
          <w:sz w:val="20"/>
          <w:szCs w:val="20"/>
        </w:rPr>
        <w:lastRenderedPageBreak/>
        <w:t>book review for example.</w:t>
      </w:r>
      <w:r>
        <w:rPr>
          <w:rFonts w:cs="TimesNewRoman"/>
          <w:sz w:val="20"/>
          <w:szCs w:val="20"/>
        </w:rPr>
        <w:t xml:space="preserve"> Increasingly the use of ICT is used in pupil’s presentation of work through Word, </w:t>
      </w:r>
      <w:proofErr w:type="spellStart"/>
      <w:r>
        <w:rPr>
          <w:rFonts w:cs="TimesNewRoman"/>
          <w:sz w:val="20"/>
          <w:szCs w:val="20"/>
        </w:rPr>
        <w:t>Powerpoint</w:t>
      </w:r>
      <w:proofErr w:type="spellEnd"/>
      <w:r>
        <w:rPr>
          <w:rFonts w:cs="TimesNewRoman"/>
          <w:sz w:val="20"/>
          <w:szCs w:val="20"/>
        </w:rPr>
        <w:t>, Publisher and the use of APPS on the iPad.</w:t>
      </w:r>
    </w:p>
    <w:p w:rsidR="00094EF6" w:rsidRPr="006F6770" w:rsidRDefault="00094EF6" w:rsidP="00DB747B">
      <w:pPr>
        <w:autoSpaceDE w:val="0"/>
        <w:autoSpaceDN w:val="0"/>
        <w:adjustRightInd w:val="0"/>
        <w:spacing w:line="360" w:lineRule="auto"/>
        <w:jc w:val="both"/>
        <w:rPr>
          <w:rFonts w:cs="TimesNewRoman"/>
          <w:color w:val="1F497D" w:themeColor="text2"/>
          <w:sz w:val="20"/>
          <w:szCs w:val="20"/>
        </w:rPr>
      </w:pPr>
    </w:p>
    <w:p w:rsidR="00094EF6" w:rsidRPr="00AC4B2A" w:rsidRDefault="00094EF6" w:rsidP="00DB747B">
      <w:pPr>
        <w:autoSpaceDE w:val="0"/>
        <w:autoSpaceDN w:val="0"/>
        <w:adjustRightInd w:val="0"/>
        <w:spacing w:line="360" w:lineRule="auto"/>
        <w:ind w:left="360"/>
        <w:jc w:val="both"/>
        <w:rPr>
          <w:rFonts w:cs="TimesNewRoman"/>
          <w:b/>
          <w:color w:val="1F497D" w:themeColor="text2"/>
          <w:szCs w:val="20"/>
          <w:u w:val="single"/>
        </w:rPr>
      </w:pPr>
      <w:r w:rsidRPr="00AC4B2A">
        <w:rPr>
          <w:rFonts w:cs="TimesNewRoman"/>
          <w:b/>
          <w:color w:val="1F497D" w:themeColor="text2"/>
          <w:szCs w:val="20"/>
          <w:u w:val="single"/>
        </w:rPr>
        <w:t>Leadership and Management</w:t>
      </w:r>
    </w:p>
    <w:p w:rsidR="00094EF6" w:rsidRPr="006F6770" w:rsidRDefault="00094EF6" w:rsidP="00DB747B">
      <w:pPr>
        <w:autoSpaceDE w:val="0"/>
        <w:autoSpaceDN w:val="0"/>
        <w:adjustRightInd w:val="0"/>
        <w:spacing w:line="360" w:lineRule="auto"/>
        <w:ind w:left="360"/>
        <w:jc w:val="both"/>
        <w:rPr>
          <w:rFonts w:cs="TimesNewRoman"/>
          <w:b/>
          <w:color w:val="1F497D" w:themeColor="text2"/>
          <w:szCs w:val="20"/>
        </w:rPr>
      </w:pPr>
    </w:p>
    <w:p w:rsidR="00094EF6" w:rsidRPr="006F6770" w:rsidRDefault="00AC4B2A" w:rsidP="00DB747B">
      <w:pPr>
        <w:autoSpaceDE w:val="0"/>
        <w:autoSpaceDN w:val="0"/>
        <w:adjustRightInd w:val="0"/>
        <w:spacing w:line="360" w:lineRule="auto"/>
        <w:ind w:left="360"/>
        <w:jc w:val="both"/>
        <w:rPr>
          <w:rFonts w:cs="TimesNewRoman"/>
          <w:color w:val="1F497D" w:themeColor="text2"/>
          <w:szCs w:val="20"/>
        </w:rPr>
      </w:pPr>
      <w:r>
        <w:rPr>
          <w:rFonts w:cs="TimesNewRoman"/>
          <w:b/>
          <w:color w:val="1F497D" w:themeColor="text2"/>
          <w:szCs w:val="20"/>
        </w:rPr>
        <w:t>*</w:t>
      </w:r>
      <w:r w:rsidR="006F6770" w:rsidRPr="006F6770">
        <w:rPr>
          <w:rFonts w:cs="TimesNewRoman"/>
          <w:b/>
          <w:color w:val="1F497D" w:themeColor="text2"/>
          <w:szCs w:val="20"/>
        </w:rPr>
        <w:t>Monitoring and E</w:t>
      </w:r>
      <w:r w:rsidR="00094EF6" w:rsidRPr="006F6770">
        <w:rPr>
          <w:rFonts w:cs="TimesNewRoman"/>
          <w:b/>
          <w:color w:val="1F497D" w:themeColor="text2"/>
          <w:szCs w:val="20"/>
        </w:rPr>
        <w:t>valuating</w:t>
      </w:r>
      <w:r w:rsidR="00094EF6" w:rsidRPr="006F6770">
        <w:rPr>
          <w:rFonts w:cs="TimesNewRoman"/>
          <w:color w:val="1F497D" w:themeColor="text2"/>
          <w:szCs w:val="20"/>
        </w:rPr>
        <w:t xml:space="preserve"> </w:t>
      </w:r>
    </w:p>
    <w:p w:rsidR="00094EF6" w:rsidRPr="00150B78"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T</w:t>
      </w:r>
      <w:r w:rsidRPr="00150B78">
        <w:rPr>
          <w:rFonts w:cs="TimesNewRoman"/>
          <w:sz w:val="20"/>
          <w:szCs w:val="20"/>
        </w:rPr>
        <w:t>he effectiveness of o</w:t>
      </w:r>
      <w:r>
        <w:rPr>
          <w:rFonts w:cs="TimesNewRoman"/>
          <w:sz w:val="20"/>
          <w:szCs w:val="20"/>
        </w:rPr>
        <w:t xml:space="preserve">ur language and literacy policy is gauged using a variety of </w:t>
      </w:r>
      <w:r w:rsidRPr="00150B78">
        <w:rPr>
          <w:rFonts w:cs="TimesNewRoman"/>
          <w:sz w:val="20"/>
          <w:szCs w:val="20"/>
        </w:rPr>
        <w:t>diffe</w:t>
      </w:r>
      <w:r>
        <w:rPr>
          <w:rFonts w:cs="TimesNewRoman"/>
          <w:sz w:val="20"/>
          <w:szCs w:val="20"/>
        </w:rPr>
        <w:t>rent approaches. These include</w:t>
      </w:r>
    </w:p>
    <w:p w:rsidR="00094EF6" w:rsidRPr="00150B78" w:rsidRDefault="00094EF6" w:rsidP="00DB747B">
      <w:pPr>
        <w:numPr>
          <w:ilvl w:val="0"/>
          <w:numId w:val="8"/>
        </w:numPr>
        <w:autoSpaceDE w:val="0"/>
        <w:autoSpaceDN w:val="0"/>
        <w:adjustRightInd w:val="0"/>
        <w:spacing w:line="360" w:lineRule="auto"/>
        <w:jc w:val="both"/>
        <w:rPr>
          <w:rFonts w:cs="TimesNewRoman"/>
          <w:sz w:val="20"/>
          <w:szCs w:val="20"/>
        </w:rPr>
      </w:pPr>
      <w:r>
        <w:rPr>
          <w:rFonts w:cs="TimesNewRoman"/>
          <w:sz w:val="20"/>
          <w:szCs w:val="20"/>
        </w:rPr>
        <w:t>Coordinators  m</w:t>
      </w:r>
      <w:r w:rsidRPr="00150B78">
        <w:rPr>
          <w:rFonts w:cs="TimesNewRoman"/>
          <w:sz w:val="20"/>
          <w:szCs w:val="20"/>
        </w:rPr>
        <w:t>onitoring &amp;</w:t>
      </w:r>
      <w:r>
        <w:rPr>
          <w:rFonts w:cs="TimesNewRoman"/>
          <w:sz w:val="20"/>
          <w:szCs w:val="20"/>
        </w:rPr>
        <w:t xml:space="preserve"> e</w:t>
      </w:r>
      <w:r w:rsidRPr="00150B78">
        <w:rPr>
          <w:rFonts w:cs="TimesNewRoman"/>
          <w:sz w:val="20"/>
          <w:szCs w:val="20"/>
        </w:rPr>
        <w:t>valuating</w:t>
      </w:r>
      <w:r>
        <w:rPr>
          <w:rFonts w:cs="TimesNewRoman"/>
          <w:sz w:val="20"/>
          <w:szCs w:val="20"/>
        </w:rPr>
        <w:t xml:space="preserve"> termly;</w:t>
      </w:r>
    </w:p>
    <w:p w:rsidR="00094EF6" w:rsidRPr="00150B78" w:rsidRDefault="00094EF6" w:rsidP="00DB747B">
      <w:pPr>
        <w:numPr>
          <w:ilvl w:val="0"/>
          <w:numId w:val="7"/>
        </w:numPr>
        <w:autoSpaceDE w:val="0"/>
        <w:autoSpaceDN w:val="0"/>
        <w:adjustRightInd w:val="0"/>
        <w:spacing w:line="360" w:lineRule="auto"/>
        <w:jc w:val="both"/>
        <w:rPr>
          <w:rFonts w:cs="TimesNewRoman"/>
          <w:sz w:val="20"/>
          <w:szCs w:val="20"/>
        </w:rPr>
      </w:pPr>
      <w:r w:rsidRPr="00150B78">
        <w:rPr>
          <w:rFonts w:cs="TimesNewRoman"/>
          <w:sz w:val="20"/>
          <w:szCs w:val="20"/>
        </w:rPr>
        <w:t xml:space="preserve">PRSD </w:t>
      </w:r>
      <w:r>
        <w:rPr>
          <w:rFonts w:cs="TimesNewRoman"/>
          <w:sz w:val="20"/>
          <w:szCs w:val="20"/>
        </w:rPr>
        <w:t>may identify</w:t>
      </w:r>
      <w:r w:rsidRPr="00150B78">
        <w:rPr>
          <w:rFonts w:cs="TimesNewRoman"/>
          <w:sz w:val="20"/>
          <w:szCs w:val="20"/>
        </w:rPr>
        <w:t xml:space="preserve"> </w:t>
      </w:r>
      <w:r>
        <w:rPr>
          <w:rFonts w:cs="TimesNewRoman"/>
          <w:sz w:val="20"/>
          <w:szCs w:val="20"/>
        </w:rPr>
        <w:t>a literacy</w:t>
      </w:r>
      <w:r w:rsidRPr="00150B78">
        <w:rPr>
          <w:rFonts w:cs="TimesNewRoman"/>
          <w:sz w:val="20"/>
          <w:szCs w:val="20"/>
        </w:rPr>
        <w:t xml:space="preserve"> objective </w:t>
      </w:r>
      <w:r>
        <w:rPr>
          <w:rFonts w:cs="TimesNewRoman"/>
          <w:sz w:val="20"/>
          <w:szCs w:val="20"/>
        </w:rPr>
        <w:t>for staff;</w:t>
      </w:r>
    </w:p>
    <w:p w:rsidR="00094EF6" w:rsidRDefault="00094EF6" w:rsidP="00DB747B">
      <w:pPr>
        <w:numPr>
          <w:ilvl w:val="0"/>
          <w:numId w:val="7"/>
        </w:numPr>
        <w:autoSpaceDE w:val="0"/>
        <w:autoSpaceDN w:val="0"/>
        <w:adjustRightInd w:val="0"/>
        <w:spacing w:line="360" w:lineRule="auto"/>
        <w:jc w:val="both"/>
        <w:rPr>
          <w:rFonts w:cs="TimesNewRoman"/>
          <w:sz w:val="20"/>
          <w:szCs w:val="20"/>
        </w:rPr>
      </w:pPr>
      <w:r w:rsidRPr="00150B78">
        <w:rPr>
          <w:rFonts w:cs="TimesNewRoman"/>
          <w:sz w:val="20"/>
          <w:szCs w:val="20"/>
        </w:rPr>
        <w:t>Termly evaluation of planners, pupils’ books, and teachers’ evaluations of</w:t>
      </w:r>
      <w:r>
        <w:rPr>
          <w:rFonts w:cs="TimesNewRoman"/>
          <w:sz w:val="20"/>
          <w:szCs w:val="20"/>
        </w:rPr>
        <w:t xml:space="preserve"> planners;</w:t>
      </w:r>
    </w:p>
    <w:p w:rsidR="0095054B" w:rsidRPr="00922723" w:rsidRDefault="0095054B" w:rsidP="00DB747B">
      <w:pPr>
        <w:numPr>
          <w:ilvl w:val="0"/>
          <w:numId w:val="7"/>
        </w:numPr>
        <w:autoSpaceDE w:val="0"/>
        <w:autoSpaceDN w:val="0"/>
        <w:adjustRightInd w:val="0"/>
        <w:spacing w:line="360" w:lineRule="auto"/>
        <w:jc w:val="both"/>
        <w:rPr>
          <w:rFonts w:cs="TimesNewRoman"/>
          <w:sz w:val="20"/>
          <w:szCs w:val="20"/>
        </w:rPr>
      </w:pPr>
      <w:r w:rsidRPr="00922723">
        <w:rPr>
          <w:rFonts w:cs="TimesNewRoman"/>
          <w:sz w:val="20"/>
          <w:szCs w:val="20"/>
        </w:rPr>
        <w:t>Termly ‘underachieving children’ meetings between the teacher, literacy co-ordinator and SENCO,</w:t>
      </w:r>
    </w:p>
    <w:p w:rsidR="006F6770" w:rsidRPr="00922723" w:rsidRDefault="006F6770" w:rsidP="00DB747B">
      <w:pPr>
        <w:numPr>
          <w:ilvl w:val="0"/>
          <w:numId w:val="7"/>
        </w:numPr>
        <w:autoSpaceDE w:val="0"/>
        <w:autoSpaceDN w:val="0"/>
        <w:adjustRightInd w:val="0"/>
        <w:spacing w:line="360" w:lineRule="auto"/>
        <w:jc w:val="both"/>
        <w:rPr>
          <w:rFonts w:cs="TimesNewRoman"/>
          <w:sz w:val="20"/>
          <w:szCs w:val="20"/>
        </w:rPr>
      </w:pPr>
      <w:r w:rsidRPr="00922723">
        <w:rPr>
          <w:rFonts w:cs="TimesNewRoman"/>
          <w:sz w:val="20"/>
          <w:szCs w:val="20"/>
        </w:rPr>
        <w:t xml:space="preserve">Peer teacher collaboration </w:t>
      </w:r>
      <w:r w:rsidR="0095054B" w:rsidRPr="00922723">
        <w:rPr>
          <w:rFonts w:cs="TimesNewRoman"/>
          <w:sz w:val="20"/>
          <w:szCs w:val="20"/>
        </w:rPr>
        <w:t xml:space="preserve">observations (are a current target being organised for </w:t>
      </w:r>
      <w:proofErr w:type="spellStart"/>
      <w:r w:rsidR="0095054B" w:rsidRPr="00922723">
        <w:rPr>
          <w:rFonts w:cs="TimesNewRoman"/>
          <w:sz w:val="20"/>
          <w:szCs w:val="20"/>
        </w:rPr>
        <w:t>implemention</w:t>
      </w:r>
      <w:proofErr w:type="spellEnd"/>
      <w:r w:rsidR="0095054B" w:rsidRPr="00922723">
        <w:rPr>
          <w:rFonts w:cs="TimesNewRoman"/>
          <w:sz w:val="20"/>
          <w:szCs w:val="20"/>
        </w:rPr>
        <w:t>)</w:t>
      </w:r>
    </w:p>
    <w:p w:rsidR="00094EF6" w:rsidRPr="00150B78" w:rsidRDefault="00094EF6" w:rsidP="00DB747B">
      <w:pPr>
        <w:numPr>
          <w:ilvl w:val="0"/>
          <w:numId w:val="7"/>
        </w:numPr>
        <w:autoSpaceDE w:val="0"/>
        <w:autoSpaceDN w:val="0"/>
        <w:adjustRightInd w:val="0"/>
        <w:spacing w:line="360" w:lineRule="auto"/>
        <w:jc w:val="both"/>
        <w:rPr>
          <w:rFonts w:cs="TimesNewRoman"/>
          <w:sz w:val="20"/>
          <w:szCs w:val="20"/>
        </w:rPr>
      </w:pPr>
      <w:r w:rsidRPr="00922723">
        <w:rPr>
          <w:rFonts w:cs="TimesNewRoman"/>
          <w:sz w:val="20"/>
          <w:szCs w:val="20"/>
        </w:rPr>
        <w:t xml:space="preserve">Individual meetings </w:t>
      </w:r>
      <w:r w:rsidRPr="00150B78">
        <w:rPr>
          <w:rFonts w:cs="TimesNewRoman"/>
          <w:sz w:val="20"/>
          <w:szCs w:val="20"/>
        </w:rPr>
        <w:t>which take place between principal and teachers</w:t>
      </w:r>
      <w:r>
        <w:rPr>
          <w:rFonts w:cs="TimesNewRoman"/>
          <w:sz w:val="20"/>
          <w:szCs w:val="20"/>
        </w:rPr>
        <w:t>; and</w:t>
      </w:r>
    </w:p>
    <w:p w:rsidR="00094EF6" w:rsidRDefault="00094EF6" w:rsidP="00DB747B">
      <w:pPr>
        <w:numPr>
          <w:ilvl w:val="0"/>
          <w:numId w:val="7"/>
        </w:numPr>
        <w:autoSpaceDE w:val="0"/>
        <w:autoSpaceDN w:val="0"/>
        <w:adjustRightInd w:val="0"/>
        <w:spacing w:line="360" w:lineRule="auto"/>
        <w:jc w:val="both"/>
        <w:rPr>
          <w:rFonts w:cs="TimesNewRoman"/>
          <w:sz w:val="20"/>
          <w:szCs w:val="20"/>
        </w:rPr>
      </w:pPr>
      <w:r>
        <w:rPr>
          <w:rFonts w:cs="TimesNewRoman"/>
          <w:sz w:val="20"/>
          <w:szCs w:val="20"/>
        </w:rPr>
        <w:t>Monitoring of a</w:t>
      </w:r>
      <w:r w:rsidRPr="00150B78">
        <w:rPr>
          <w:rFonts w:cs="TimesNewRoman"/>
          <w:sz w:val="20"/>
          <w:szCs w:val="20"/>
        </w:rPr>
        <w:t>ssessment outcomes</w:t>
      </w:r>
      <w:r>
        <w:rPr>
          <w:rFonts w:cs="TimesNewRoman"/>
          <w:sz w:val="20"/>
          <w:szCs w:val="20"/>
        </w:rPr>
        <w:t>.</w:t>
      </w:r>
      <w:r w:rsidRPr="00150B78">
        <w:rPr>
          <w:rFonts w:cs="TimesNewRoman"/>
          <w:sz w:val="20"/>
          <w:szCs w:val="20"/>
        </w:rPr>
        <w:t xml:space="preserve"> </w:t>
      </w:r>
    </w:p>
    <w:p w:rsidR="00094EF6" w:rsidRPr="006F6770" w:rsidRDefault="00094EF6" w:rsidP="00DB747B">
      <w:pPr>
        <w:autoSpaceDE w:val="0"/>
        <w:autoSpaceDN w:val="0"/>
        <w:adjustRightInd w:val="0"/>
        <w:spacing w:line="360" w:lineRule="auto"/>
        <w:jc w:val="both"/>
        <w:rPr>
          <w:rFonts w:cs="TimesNewRoman"/>
          <w:color w:val="1F497D" w:themeColor="text2"/>
          <w:sz w:val="20"/>
          <w:szCs w:val="20"/>
        </w:rPr>
      </w:pPr>
    </w:p>
    <w:p w:rsidR="0095054B" w:rsidRDefault="0095054B" w:rsidP="006F6770">
      <w:pPr>
        <w:autoSpaceDE w:val="0"/>
        <w:autoSpaceDN w:val="0"/>
        <w:adjustRightInd w:val="0"/>
        <w:spacing w:line="360" w:lineRule="auto"/>
        <w:ind w:left="360"/>
        <w:jc w:val="both"/>
        <w:rPr>
          <w:rFonts w:cs="TimesNewRoman"/>
          <w:b/>
          <w:color w:val="1F497D" w:themeColor="text2"/>
        </w:rPr>
      </w:pPr>
    </w:p>
    <w:p w:rsidR="00A31BB6" w:rsidRDefault="00A31BB6" w:rsidP="006F6770">
      <w:pPr>
        <w:autoSpaceDE w:val="0"/>
        <w:autoSpaceDN w:val="0"/>
        <w:adjustRightInd w:val="0"/>
        <w:spacing w:line="360" w:lineRule="auto"/>
        <w:ind w:left="360"/>
        <w:jc w:val="both"/>
        <w:rPr>
          <w:rFonts w:cs="TimesNewRoman"/>
          <w:b/>
          <w:color w:val="1F497D" w:themeColor="text2"/>
        </w:rPr>
      </w:pPr>
    </w:p>
    <w:p w:rsidR="00094EF6" w:rsidRPr="006F6770" w:rsidRDefault="00AC4B2A" w:rsidP="006F6770">
      <w:pPr>
        <w:autoSpaceDE w:val="0"/>
        <w:autoSpaceDN w:val="0"/>
        <w:adjustRightInd w:val="0"/>
        <w:spacing w:line="360" w:lineRule="auto"/>
        <w:ind w:left="360"/>
        <w:jc w:val="both"/>
        <w:rPr>
          <w:rFonts w:cs="TimesNewRoman"/>
          <w:b/>
          <w:color w:val="1F497D" w:themeColor="text2"/>
        </w:rPr>
      </w:pPr>
      <w:r>
        <w:rPr>
          <w:rFonts w:cs="TimesNewRoman"/>
          <w:b/>
          <w:color w:val="1F497D" w:themeColor="text2"/>
        </w:rPr>
        <w:t xml:space="preserve">*Co- </w:t>
      </w:r>
      <w:proofErr w:type="spellStart"/>
      <w:r>
        <w:rPr>
          <w:rFonts w:cs="TimesNewRoman"/>
          <w:b/>
          <w:color w:val="1F497D" w:themeColor="text2"/>
        </w:rPr>
        <w:t>O</w:t>
      </w:r>
      <w:r w:rsidR="00094EF6" w:rsidRPr="006F6770">
        <w:rPr>
          <w:rFonts w:cs="TimesNewRoman"/>
          <w:b/>
          <w:color w:val="1F497D" w:themeColor="text2"/>
        </w:rPr>
        <w:t>rdinator’s</w:t>
      </w:r>
      <w:proofErr w:type="spellEnd"/>
      <w:r w:rsidR="00094EF6" w:rsidRPr="006F6770">
        <w:rPr>
          <w:rFonts w:cs="TimesNewRoman"/>
          <w:b/>
          <w:color w:val="1F497D" w:themeColor="text2"/>
        </w:rPr>
        <w:t xml:space="preserve"> </w:t>
      </w:r>
      <w:proofErr w:type="gramStart"/>
      <w:r w:rsidR="00094EF6" w:rsidRPr="006F6770">
        <w:rPr>
          <w:rFonts w:cs="TimesNewRoman"/>
          <w:b/>
          <w:color w:val="1F497D" w:themeColor="text2"/>
        </w:rPr>
        <w:t>Monitoring</w:t>
      </w:r>
      <w:proofErr w:type="gramEnd"/>
      <w:r w:rsidR="00094EF6" w:rsidRPr="006F6770">
        <w:rPr>
          <w:rFonts w:cs="TimesNewRoman"/>
          <w:b/>
          <w:color w:val="1F497D" w:themeColor="text2"/>
        </w:rPr>
        <w:t xml:space="preserve"> &amp; Evaluating:</w:t>
      </w:r>
    </w:p>
    <w:p w:rsidR="00094EF6" w:rsidRPr="00150B78" w:rsidRDefault="00094EF6" w:rsidP="00DB747B">
      <w:pPr>
        <w:autoSpaceDE w:val="0"/>
        <w:autoSpaceDN w:val="0"/>
        <w:adjustRightInd w:val="0"/>
        <w:spacing w:line="360" w:lineRule="auto"/>
        <w:ind w:left="360"/>
        <w:jc w:val="both"/>
        <w:rPr>
          <w:rFonts w:cs="TimesNewRoman"/>
          <w:sz w:val="20"/>
          <w:szCs w:val="20"/>
        </w:rPr>
      </w:pPr>
      <w:r w:rsidRPr="00150B78">
        <w:rPr>
          <w:rFonts w:cs="TimesNewRoman"/>
          <w:sz w:val="20"/>
          <w:szCs w:val="20"/>
        </w:rPr>
        <w:t xml:space="preserve">The co-ordinator </w:t>
      </w:r>
      <w:r>
        <w:rPr>
          <w:rFonts w:cs="TimesNewRoman"/>
          <w:sz w:val="20"/>
          <w:szCs w:val="20"/>
        </w:rPr>
        <w:t>evaluates</w:t>
      </w:r>
      <w:r w:rsidRPr="00150B78">
        <w:rPr>
          <w:rFonts w:cs="TimesNewRoman"/>
          <w:sz w:val="20"/>
          <w:szCs w:val="20"/>
        </w:rPr>
        <w:t xml:space="preserve"> the quality of learning and teaching within the</w:t>
      </w:r>
      <w:r>
        <w:rPr>
          <w:rFonts w:cs="TimesNewRoman"/>
          <w:sz w:val="20"/>
          <w:szCs w:val="20"/>
        </w:rPr>
        <w:t xml:space="preserve"> </w:t>
      </w:r>
      <w:r w:rsidRPr="00150B78">
        <w:rPr>
          <w:rFonts w:cs="TimesNewRoman"/>
          <w:sz w:val="20"/>
          <w:szCs w:val="20"/>
        </w:rPr>
        <w:t>area of Language and Literacy by;</w:t>
      </w:r>
    </w:p>
    <w:p w:rsidR="00094EF6" w:rsidRPr="00922723" w:rsidRDefault="00094EF6" w:rsidP="00DB747B">
      <w:pPr>
        <w:numPr>
          <w:ilvl w:val="0"/>
          <w:numId w:val="9"/>
        </w:numPr>
        <w:autoSpaceDE w:val="0"/>
        <w:autoSpaceDN w:val="0"/>
        <w:adjustRightInd w:val="0"/>
        <w:spacing w:line="360" w:lineRule="auto"/>
        <w:jc w:val="both"/>
        <w:rPr>
          <w:rFonts w:cs="TimesNewRoman"/>
          <w:sz w:val="20"/>
          <w:szCs w:val="20"/>
        </w:rPr>
      </w:pPr>
      <w:r>
        <w:rPr>
          <w:rFonts w:cs="TimesNewRoman"/>
          <w:sz w:val="20"/>
          <w:szCs w:val="20"/>
        </w:rPr>
        <w:t>Targeting a specific area within Literacy, subsequently e</w:t>
      </w:r>
      <w:r w:rsidRPr="00150B78">
        <w:rPr>
          <w:rFonts w:cs="TimesNewRoman"/>
          <w:sz w:val="20"/>
          <w:szCs w:val="20"/>
        </w:rPr>
        <w:t xml:space="preserve">valuating </w:t>
      </w:r>
      <w:r>
        <w:rPr>
          <w:rFonts w:cs="TimesNewRoman"/>
          <w:sz w:val="20"/>
          <w:szCs w:val="20"/>
        </w:rPr>
        <w:t xml:space="preserve">planners, pupils’ learning and compiling a list of effective practice. This is completed </w:t>
      </w:r>
      <w:r w:rsidRPr="00150B78">
        <w:rPr>
          <w:rFonts w:cs="TimesNewRoman"/>
          <w:sz w:val="20"/>
          <w:szCs w:val="20"/>
        </w:rPr>
        <w:t>once</w:t>
      </w:r>
      <w:r>
        <w:rPr>
          <w:rFonts w:cs="TimesNewRoman"/>
          <w:sz w:val="20"/>
          <w:szCs w:val="20"/>
        </w:rPr>
        <w:t xml:space="preserve"> </w:t>
      </w:r>
      <w:r w:rsidRPr="00922723">
        <w:rPr>
          <w:rFonts w:cs="TimesNewRoman"/>
          <w:sz w:val="20"/>
          <w:szCs w:val="20"/>
        </w:rPr>
        <w:t xml:space="preserve">per </w:t>
      </w:r>
      <w:r w:rsidR="0095054B" w:rsidRPr="00922723">
        <w:rPr>
          <w:rFonts w:cs="TimesNewRoman"/>
          <w:sz w:val="20"/>
          <w:szCs w:val="20"/>
        </w:rPr>
        <w:t>term;</w:t>
      </w:r>
    </w:p>
    <w:p w:rsidR="00094EF6" w:rsidRPr="00922723" w:rsidRDefault="00094EF6" w:rsidP="00DB747B">
      <w:pPr>
        <w:numPr>
          <w:ilvl w:val="0"/>
          <w:numId w:val="9"/>
        </w:numPr>
        <w:autoSpaceDE w:val="0"/>
        <w:autoSpaceDN w:val="0"/>
        <w:adjustRightInd w:val="0"/>
        <w:spacing w:line="360" w:lineRule="auto"/>
        <w:jc w:val="both"/>
        <w:rPr>
          <w:rFonts w:cs="TimesNewRoman"/>
          <w:sz w:val="20"/>
          <w:szCs w:val="20"/>
        </w:rPr>
      </w:pPr>
      <w:r w:rsidRPr="00922723">
        <w:rPr>
          <w:rFonts w:cs="TimesNewRoman"/>
          <w:sz w:val="20"/>
          <w:szCs w:val="20"/>
        </w:rPr>
        <w:t xml:space="preserve">Annual evaluations of Action plan </w:t>
      </w:r>
    </w:p>
    <w:p w:rsidR="0095054B" w:rsidRPr="00922723" w:rsidRDefault="0095054B" w:rsidP="0095054B">
      <w:pPr>
        <w:numPr>
          <w:ilvl w:val="0"/>
          <w:numId w:val="9"/>
        </w:numPr>
        <w:autoSpaceDE w:val="0"/>
        <w:autoSpaceDN w:val="0"/>
        <w:adjustRightInd w:val="0"/>
        <w:spacing w:line="360" w:lineRule="auto"/>
        <w:jc w:val="both"/>
        <w:rPr>
          <w:rFonts w:cs="TimesNewRoman"/>
          <w:sz w:val="20"/>
          <w:szCs w:val="20"/>
        </w:rPr>
      </w:pPr>
      <w:r w:rsidRPr="00922723">
        <w:rPr>
          <w:rFonts w:cs="TimesNewRoman"/>
          <w:sz w:val="20"/>
          <w:szCs w:val="20"/>
        </w:rPr>
        <w:t xml:space="preserve">Peer teacher collaboration observations (are a current target being organised for </w:t>
      </w:r>
      <w:proofErr w:type="spellStart"/>
      <w:r w:rsidRPr="00922723">
        <w:rPr>
          <w:rFonts w:cs="TimesNewRoman"/>
          <w:sz w:val="20"/>
          <w:szCs w:val="20"/>
        </w:rPr>
        <w:t>implemention</w:t>
      </w:r>
      <w:proofErr w:type="spellEnd"/>
      <w:r w:rsidRPr="00922723">
        <w:rPr>
          <w:rFonts w:cs="TimesNewRoman"/>
          <w:sz w:val="20"/>
          <w:szCs w:val="20"/>
        </w:rPr>
        <w:t>)</w:t>
      </w:r>
    </w:p>
    <w:p w:rsidR="00094EF6" w:rsidRPr="000A055D" w:rsidRDefault="00094EF6" w:rsidP="00DB747B">
      <w:pPr>
        <w:numPr>
          <w:ilvl w:val="0"/>
          <w:numId w:val="9"/>
        </w:numPr>
        <w:autoSpaceDE w:val="0"/>
        <w:autoSpaceDN w:val="0"/>
        <w:adjustRightInd w:val="0"/>
        <w:spacing w:line="360" w:lineRule="auto"/>
        <w:jc w:val="both"/>
        <w:rPr>
          <w:rFonts w:cs="TimesNewRoman"/>
          <w:sz w:val="20"/>
          <w:szCs w:val="20"/>
        </w:rPr>
      </w:pPr>
      <w:r w:rsidRPr="00922723">
        <w:rPr>
          <w:rFonts w:cs="TimesNewRoman"/>
          <w:sz w:val="20"/>
          <w:szCs w:val="20"/>
        </w:rPr>
        <w:t xml:space="preserve">Meeting annually with Principal and SENCO to discuss progress made and areas in need of further </w:t>
      </w:r>
      <w:r w:rsidRPr="000A055D">
        <w:rPr>
          <w:rFonts w:cs="TimesNewRoman"/>
          <w:sz w:val="20"/>
          <w:szCs w:val="20"/>
        </w:rPr>
        <w:t>development.</w:t>
      </w:r>
    </w:p>
    <w:p w:rsidR="00094EF6" w:rsidRDefault="00094EF6" w:rsidP="00DB747B">
      <w:pPr>
        <w:autoSpaceDE w:val="0"/>
        <w:autoSpaceDN w:val="0"/>
        <w:adjustRightInd w:val="0"/>
        <w:spacing w:line="360" w:lineRule="auto"/>
        <w:ind w:left="1260"/>
        <w:jc w:val="both"/>
        <w:rPr>
          <w:rFonts w:cs="TimesNewRoman"/>
          <w:sz w:val="20"/>
          <w:szCs w:val="20"/>
        </w:rPr>
      </w:pPr>
    </w:p>
    <w:p w:rsidR="002E3655" w:rsidRPr="00A31BB6" w:rsidRDefault="00094EF6" w:rsidP="00DB747B">
      <w:pPr>
        <w:autoSpaceDE w:val="0"/>
        <w:autoSpaceDN w:val="0"/>
        <w:adjustRightInd w:val="0"/>
        <w:spacing w:line="360" w:lineRule="auto"/>
        <w:jc w:val="both"/>
        <w:rPr>
          <w:rFonts w:cs="TimesNewRoman"/>
          <w:sz w:val="20"/>
          <w:szCs w:val="20"/>
        </w:rPr>
      </w:pPr>
      <w:r>
        <w:rPr>
          <w:rFonts w:cs="TimesNewRoman"/>
          <w:sz w:val="20"/>
          <w:szCs w:val="20"/>
        </w:rPr>
        <w:t xml:space="preserve">      </w:t>
      </w:r>
    </w:p>
    <w:p w:rsidR="00094EF6" w:rsidRPr="00A31BB6" w:rsidRDefault="00A31BB6" w:rsidP="00DB747B">
      <w:pPr>
        <w:autoSpaceDE w:val="0"/>
        <w:autoSpaceDN w:val="0"/>
        <w:adjustRightInd w:val="0"/>
        <w:spacing w:line="360" w:lineRule="auto"/>
        <w:jc w:val="both"/>
        <w:rPr>
          <w:rFonts w:cs="TimesNewRoman"/>
          <w:b/>
          <w:color w:val="1F497D" w:themeColor="text2"/>
        </w:rPr>
      </w:pPr>
      <w:r>
        <w:rPr>
          <w:rFonts w:cs="TimesNewRoman"/>
          <w:b/>
          <w:color w:val="1F497D" w:themeColor="text2"/>
        </w:rPr>
        <w:t xml:space="preserve">     </w:t>
      </w:r>
      <w:r w:rsidR="00AC4B2A">
        <w:rPr>
          <w:rFonts w:cs="TimesNewRoman"/>
          <w:b/>
          <w:color w:val="1F497D" w:themeColor="text2"/>
        </w:rPr>
        <w:t>*</w:t>
      </w:r>
      <w:r w:rsidR="00094EF6" w:rsidRPr="00A31BB6">
        <w:rPr>
          <w:rFonts w:cs="TimesNewRoman"/>
          <w:b/>
          <w:color w:val="1F497D" w:themeColor="text2"/>
        </w:rPr>
        <w:t>Use of data for monitoring &amp; evaluating:</w:t>
      </w:r>
    </w:p>
    <w:p w:rsidR="00094EF6" w:rsidRPr="00150B78" w:rsidRDefault="00094EF6" w:rsidP="00DB747B">
      <w:pPr>
        <w:autoSpaceDE w:val="0"/>
        <w:autoSpaceDN w:val="0"/>
        <w:adjustRightInd w:val="0"/>
        <w:spacing w:line="360" w:lineRule="auto"/>
        <w:ind w:left="1260"/>
        <w:jc w:val="both"/>
        <w:rPr>
          <w:rFonts w:cs="TimesNewRoman"/>
          <w:sz w:val="20"/>
          <w:szCs w:val="20"/>
        </w:rPr>
      </w:pPr>
    </w:p>
    <w:p w:rsidR="00094EF6" w:rsidRPr="00150B78" w:rsidRDefault="00094EF6" w:rsidP="00DB747B">
      <w:pPr>
        <w:autoSpaceDE w:val="0"/>
        <w:autoSpaceDN w:val="0"/>
        <w:adjustRightInd w:val="0"/>
        <w:spacing w:line="360" w:lineRule="auto"/>
        <w:ind w:left="360"/>
        <w:jc w:val="both"/>
        <w:rPr>
          <w:rFonts w:cs="TimesNewRoman"/>
          <w:sz w:val="20"/>
          <w:szCs w:val="20"/>
        </w:rPr>
      </w:pPr>
      <w:r>
        <w:rPr>
          <w:rFonts w:cs="TimesNewRoman"/>
          <w:sz w:val="20"/>
          <w:szCs w:val="20"/>
        </w:rPr>
        <w:t>Annually the coordinator sets e</w:t>
      </w:r>
      <w:r w:rsidRPr="00150B78">
        <w:rPr>
          <w:rFonts w:cs="TimesNewRoman"/>
          <w:sz w:val="20"/>
          <w:szCs w:val="20"/>
        </w:rPr>
        <w:t xml:space="preserve">nd of key stage </w:t>
      </w:r>
      <w:r>
        <w:rPr>
          <w:rFonts w:cs="TimesNewRoman"/>
          <w:sz w:val="20"/>
          <w:szCs w:val="20"/>
        </w:rPr>
        <w:t>targets, and evaluates how the school is performing using bench marking data. Along with the assessment coordinator, they analyse the outcomes of the Progress in English</w:t>
      </w:r>
      <w:r w:rsidR="00A31BB6">
        <w:rPr>
          <w:rFonts w:cs="TimesNewRoman"/>
          <w:sz w:val="20"/>
          <w:szCs w:val="20"/>
        </w:rPr>
        <w:t>/Progress Test English</w:t>
      </w:r>
      <w:r>
        <w:rPr>
          <w:rFonts w:cs="TimesNewRoman"/>
          <w:sz w:val="20"/>
          <w:szCs w:val="20"/>
        </w:rPr>
        <w:t xml:space="preserve"> assessments to determine any areas </w:t>
      </w:r>
      <w:r>
        <w:rPr>
          <w:rFonts w:cs="TimesNewRoman"/>
          <w:sz w:val="20"/>
          <w:szCs w:val="20"/>
        </w:rPr>
        <w:lastRenderedPageBreak/>
        <w:t xml:space="preserve">that need to be addressed in class teaching and learning. Data is also tracked </w:t>
      </w:r>
      <w:r w:rsidRPr="00150B78">
        <w:rPr>
          <w:rFonts w:cs="TimesNewRoman"/>
          <w:sz w:val="20"/>
          <w:szCs w:val="20"/>
        </w:rPr>
        <w:t xml:space="preserve">longitudinally </w:t>
      </w:r>
      <w:r>
        <w:rPr>
          <w:rFonts w:cs="TimesNewRoman"/>
          <w:sz w:val="20"/>
          <w:szCs w:val="20"/>
        </w:rPr>
        <w:t xml:space="preserve">to evaluate </w:t>
      </w:r>
      <w:r w:rsidRPr="00150B78">
        <w:rPr>
          <w:rFonts w:cs="TimesNewRoman"/>
          <w:sz w:val="20"/>
          <w:szCs w:val="20"/>
        </w:rPr>
        <w:t>the impa</w:t>
      </w:r>
      <w:r>
        <w:rPr>
          <w:rFonts w:cs="TimesNewRoman"/>
          <w:sz w:val="20"/>
          <w:szCs w:val="20"/>
        </w:rPr>
        <w:t xml:space="preserve">ct of Literacy development work, e.g., Linguistic phonics </w:t>
      </w:r>
      <w:r w:rsidRPr="00150B78">
        <w:rPr>
          <w:rFonts w:cs="TimesNewRoman"/>
          <w:sz w:val="20"/>
          <w:szCs w:val="20"/>
        </w:rPr>
        <w:t>and its</w:t>
      </w:r>
      <w:r>
        <w:rPr>
          <w:rFonts w:cs="TimesNewRoman"/>
          <w:sz w:val="20"/>
          <w:szCs w:val="20"/>
        </w:rPr>
        <w:t xml:space="preserve"> impact on pupil attainment.</w:t>
      </w:r>
    </w:p>
    <w:p w:rsidR="00094EF6" w:rsidRPr="00A31BB6" w:rsidRDefault="00094EF6" w:rsidP="00DB747B">
      <w:pPr>
        <w:autoSpaceDE w:val="0"/>
        <w:autoSpaceDN w:val="0"/>
        <w:adjustRightInd w:val="0"/>
        <w:spacing w:line="360" w:lineRule="auto"/>
        <w:ind w:left="360"/>
        <w:jc w:val="both"/>
        <w:rPr>
          <w:rFonts w:cs="TimesNewRoman"/>
          <w:color w:val="1F497D" w:themeColor="text2"/>
          <w:sz w:val="20"/>
          <w:szCs w:val="20"/>
        </w:rPr>
      </w:pPr>
      <w:r w:rsidRPr="00A31BB6">
        <w:rPr>
          <w:rFonts w:cs="TimesNewRoman"/>
          <w:color w:val="1F497D" w:themeColor="text2"/>
          <w:sz w:val="20"/>
          <w:szCs w:val="20"/>
        </w:rPr>
        <w:t xml:space="preserve"> </w:t>
      </w:r>
    </w:p>
    <w:p w:rsidR="00094EF6" w:rsidRPr="00AC4B2A" w:rsidRDefault="00A31BB6" w:rsidP="00DB747B">
      <w:pPr>
        <w:autoSpaceDE w:val="0"/>
        <w:autoSpaceDN w:val="0"/>
        <w:adjustRightInd w:val="0"/>
        <w:spacing w:line="360" w:lineRule="auto"/>
        <w:jc w:val="both"/>
        <w:rPr>
          <w:rFonts w:cs="TimesNewRoman,Bold"/>
          <w:b/>
          <w:bCs/>
          <w:color w:val="1F497D" w:themeColor="text2"/>
          <w:szCs w:val="20"/>
          <w:u w:val="single"/>
        </w:rPr>
      </w:pPr>
      <w:r>
        <w:rPr>
          <w:rFonts w:cs="TimesNewRoman,Bold"/>
          <w:b/>
          <w:bCs/>
          <w:color w:val="1F497D" w:themeColor="text2"/>
          <w:szCs w:val="20"/>
        </w:rPr>
        <w:t xml:space="preserve">     </w:t>
      </w:r>
      <w:r w:rsidR="00AC4B2A" w:rsidRPr="00AC4B2A">
        <w:rPr>
          <w:rFonts w:cs="TimesNewRoman,Bold"/>
          <w:b/>
          <w:bCs/>
          <w:color w:val="1F497D" w:themeColor="text2"/>
          <w:szCs w:val="20"/>
          <w:u w:val="single"/>
        </w:rPr>
        <w:t>A School Connected to its Community</w:t>
      </w:r>
    </w:p>
    <w:p w:rsidR="00094EF6" w:rsidRDefault="00094EF6" w:rsidP="00A31BB6">
      <w:pPr>
        <w:autoSpaceDE w:val="0"/>
        <w:autoSpaceDN w:val="0"/>
        <w:adjustRightInd w:val="0"/>
        <w:spacing w:line="360" w:lineRule="auto"/>
        <w:ind w:left="360"/>
        <w:jc w:val="both"/>
        <w:rPr>
          <w:rFonts w:cs="TimesNewRoman"/>
          <w:sz w:val="20"/>
          <w:szCs w:val="20"/>
        </w:rPr>
      </w:pPr>
      <w:r w:rsidRPr="00150B78">
        <w:rPr>
          <w:rFonts w:cs="TimesNewRoman"/>
          <w:sz w:val="20"/>
          <w:szCs w:val="20"/>
        </w:rPr>
        <w:t>We realise that the task of helping our pupils become literate has a greater chance of</w:t>
      </w:r>
      <w:r>
        <w:rPr>
          <w:rFonts w:cs="TimesNewRoman"/>
          <w:sz w:val="20"/>
          <w:szCs w:val="20"/>
        </w:rPr>
        <w:t xml:space="preserve"> </w:t>
      </w:r>
      <w:r w:rsidRPr="00150B78">
        <w:rPr>
          <w:rFonts w:cs="TimesNewRoman"/>
          <w:sz w:val="20"/>
          <w:szCs w:val="20"/>
        </w:rPr>
        <w:t>success if we bring other influential groups on board.</w:t>
      </w:r>
    </w:p>
    <w:p w:rsidR="00094EF6" w:rsidRPr="00AD0166" w:rsidRDefault="00094EF6" w:rsidP="00DB747B">
      <w:pPr>
        <w:autoSpaceDE w:val="0"/>
        <w:autoSpaceDN w:val="0"/>
        <w:adjustRightInd w:val="0"/>
        <w:spacing w:line="360" w:lineRule="auto"/>
        <w:ind w:left="360"/>
        <w:jc w:val="both"/>
        <w:rPr>
          <w:rFonts w:cs="TimesNewRoman"/>
          <w:color w:val="1F497D" w:themeColor="text2"/>
          <w:sz w:val="20"/>
          <w:szCs w:val="20"/>
        </w:rPr>
      </w:pPr>
    </w:p>
    <w:p w:rsidR="00094EF6" w:rsidRPr="00AD0166" w:rsidRDefault="00094EF6" w:rsidP="00DB747B">
      <w:pPr>
        <w:autoSpaceDE w:val="0"/>
        <w:autoSpaceDN w:val="0"/>
        <w:adjustRightInd w:val="0"/>
        <w:spacing w:line="360" w:lineRule="auto"/>
        <w:ind w:left="360"/>
        <w:jc w:val="both"/>
        <w:rPr>
          <w:rFonts w:cs="TimesNewRoman"/>
          <w:b/>
          <w:color w:val="1F497D" w:themeColor="text2"/>
          <w:sz w:val="20"/>
          <w:szCs w:val="20"/>
        </w:rPr>
      </w:pPr>
      <w:r w:rsidRPr="00AD0166">
        <w:rPr>
          <w:rFonts w:cs="TimesNewRoman"/>
          <w:b/>
          <w:color w:val="1F497D" w:themeColor="text2"/>
          <w:sz w:val="20"/>
          <w:szCs w:val="20"/>
        </w:rPr>
        <w:t>Parental links</w:t>
      </w:r>
    </w:p>
    <w:p w:rsidR="00094EF6" w:rsidRDefault="00094EF6" w:rsidP="00DB747B">
      <w:pPr>
        <w:numPr>
          <w:ilvl w:val="0"/>
          <w:numId w:val="14"/>
        </w:numPr>
        <w:autoSpaceDE w:val="0"/>
        <w:autoSpaceDN w:val="0"/>
        <w:adjustRightInd w:val="0"/>
        <w:spacing w:line="360" w:lineRule="auto"/>
        <w:jc w:val="both"/>
        <w:rPr>
          <w:rFonts w:cs="TimesNewRoman"/>
          <w:sz w:val="20"/>
          <w:szCs w:val="20"/>
        </w:rPr>
      </w:pPr>
      <w:r w:rsidRPr="000A055D">
        <w:rPr>
          <w:rFonts w:cs="TimesNewRoman"/>
          <w:sz w:val="20"/>
          <w:szCs w:val="20"/>
        </w:rPr>
        <w:t xml:space="preserve">We use the school website to publicise Literacy tips via external website links </w:t>
      </w:r>
    </w:p>
    <w:p w:rsidR="00225D66" w:rsidRDefault="00094EF6" w:rsidP="00DB747B">
      <w:pPr>
        <w:numPr>
          <w:ilvl w:val="0"/>
          <w:numId w:val="14"/>
        </w:numPr>
        <w:autoSpaceDE w:val="0"/>
        <w:autoSpaceDN w:val="0"/>
        <w:adjustRightInd w:val="0"/>
        <w:spacing w:line="360" w:lineRule="auto"/>
        <w:jc w:val="both"/>
        <w:rPr>
          <w:rFonts w:cs="TimesNewRoman"/>
          <w:sz w:val="20"/>
          <w:szCs w:val="20"/>
        </w:rPr>
      </w:pPr>
      <w:r w:rsidRPr="00225D66">
        <w:rPr>
          <w:rFonts w:cs="TimesNewRoman"/>
          <w:sz w:val="20"/>
          <w:szCs w:val="20"/>
        </w:rPr>
        <w:t xml:space="preserve">We host Literacy parenting classes. These have included linguistic phonics and </w:t>
      </w:r>
      <w:r w:rsidR="00225D66">
        <w:rPr>
          <w:rFonts w:cs="TimesNewRoman"/>
          <w:sz w:val="20"/>
          <w:szCs w:val="20"/>
        </w:rPr>
        <w:t>will include approach to reading.</w:t>
      </w:r>
    </w:p>
    <w:p w:rsidR="000014BC" w:rsidRDefault="00094EF6" w:rsidP="000014BC">
      <w:pPr>
        <w:numPr>
          <w:ilvl w:val="0"/>
          <w:numId w:val="14"/>
        </w:numPr>
        <w:autoSpaceDE w:val="0"/>
        <w:autoSpaceDN w:val="0"/>
        <w:adjustRightInd w:val="0"/>
        <w:spacing w:line="360" w:lineRule="auto"/>
        <w:jc w:val="both"/>
        <w:rPr>
          <w:rFonts w:cs="TimesNewRoman"/>
          <w:sz w:val="20"/>
          <w:szCs w:val="20"/>
        </w:rPr>
      </w:pPr>
      <w:r w:rsidRPr="00225D66">
        <w:rPr>
          <w:rFonts w:cs="TimesNewRoman"/>
          <w:sz w:val="20"/>
          <w:szCs w:val="20"/>
        </w:rPr>
        <w:t xml:space="preserve">Homework: we send home explicit guidance re methodology used at emergent reading/ writing stages and linguistic phonics </w:t>
      </w:r>
      <w:proofErr w:type="spellStart"/>
      <w:r w:rsidRPr="00225D66">
        <w:rPr>
          <w:rFonts w:cs="TimesNewRoman"/>
          <w:sz w:val="20"/>
          <w:szCs w:val="20"/>
        </w:rPr>
        <w:t>etc</w:t>
      </w:r>
      <w:proofErr w:type="spellEnd"/>
      <w:r w:rsidRPr="00225D66">
        <w:rPr>
          <w:rFonts w:cs="TimesNewRoman"/>
          <w:sz w:val="20"/>
          <w:szCs w:val="20"/>
        </w:rPr>
        <w:t xml:space="preserve"> so that home and school are ‘speaking the same language’.</w:t>
      </w:r>
    </w:p>
    <w:p w:rsidR="000014BC" w:rsidRPr="000014BC" w:rsidRDefault="000014BC" w:rsidP="000014BC">
      <w:pPr>
        <w:numPr>
          <w:ilvl w:val="0"/>
          <w:numId w:val="14"/>
        </w:numPr>
        <w:autoSpaceDE w:val="0"/>
        <w:autoSpaceDN w:val="0"/>
        <w:adjustRightInd w:val="0"/>
        <w:spacing w:line="360" w:lineRule="auto"/>
        <w:jc w:val="both"/>
        <w:rPr>
          <w:rFonts w:cs="TimesNewRoman"/>
          <w:sz w:val="20"/>
          <w:szCs w:val="20"/>
        </w:rPr>
      </w:pPr>
      <w:r w:rsidRPr="000014BC">
        <w:rPr>
          <w:w w:val="110"/>
          <w:sz w:val="20"/>
          <w:szCs w:val="20"/>
        </w:rPr>
        <w:t>World</w:t>
      </w:r>
      <w:r w:rsidRPr="000014BC">
        <w:rPr>
          <w:spacing w:val="21"/>
          <w:w w:val="110"/>
          <w:sz w:val="20"/>
          <w:szCs w:val="20"/>
        </w:rPr>
        <w:t xml:space="preserve"> </w:t>
      </w:r>
      <w:r w:rsidRPr="000014BC">
        <w:rPr>
          <w:w w:val="110"/>
          <w:sz w:val="20"/>
          <w:szCs w:val="20"/>
        </w:rPr>
        <w:t>Book Day and Roald Dahl Day</w:t>
      </w:r>
      <w:r w:rsidRPr="000014BC">
        <w:rPr>
          <w:spacing w:val="14"/>
          <w:w w:val="110"/>
          <w:sz w:val="20"/>
          <w:szCs w:val="20"/>
        </w:rPr>
        <w:t xml:space="preserve"> </w:t>
      </w:r>
      <w:proofErr w:type="gramStart"/>
      <w:r w:rsidRPr="000014BC">
        <w:rPr>
          <w:w w:val="110"/>
          <w:sz w:val="20"/>
          <w:szCs w:val="20"/>
        </w:rPr>
        <w:t>raises</w:t>
      </w:r>
      <w:proofErr w:type="gramEnd"/>
      <w:r w:rsidRPr="000014BC">
        <w:rPr>
          <w:spacing w:val="28"/>
          <w:w w:val="110"/>
          <w:sz w:val="20"/>
          <w:szCs w:val="20"/>
        </w:rPr>
        <w:t xml:space="preserve"> </w:t>
      </w:r>
      <w:r w:rsidRPr="000014BC">
        <w:rPr>
          <w:w w:val="110"/>
          <w:sz w:val="20"/>
          <w:szCs w:val="20"/>
        </w:rPr>
        <w:t>the</w:t>
      </w:r>
      <w:r w:rsidRPr="000014BC">
        <w:rPr>
          <w:spacing w:val="18"/>
          <w:w w:val="110"/>
          <w:sz w:val="20"/>
          <w:szCs w:val="20"/>
        </w:rPr>
        <w:t xml:space="preserve"> </w:t>
      </w:r>
      <w:r w:rsidRPr="000014BC">
        <w:rPr>
          <w:w w:val="110"/>
          <w:sz w:val="20"/>
          <w:szCs w:val="20"/>
        </w:rPr>
        <w:t>profile</w:t>
      </w:r>
      <w:r w:rsidRPr="000014BC">
        <w:rPr>
          <w:spacing w:val="29"/>
          <w:w w:val="110"/>
          <w:sz w:val="20"/>
          <w:szCs w:val="20"/>
        </w:rPr>
        <w:t xml:space="preserve"> </w:t>
      </w:r>
      <w:r w:rsidRPr="000014BC">
        <w:rPr>
          <w:w w:val="110"/>
          <w:sz w:val="20"/>
          <w:szCs w:val="20"/>
        </w:rPr>
        <w:t>of</w:t>
      </w:r>
      <w:r w:rsidRPr="000014BC">
        <w:rPr>
          <w:spacing w:val="12"/>
          <w:w w:val="110"/>
          <w:sz w:val="20"/>
          <w:szCs w:val="20"/>
        </w:rPr>
        <w:t xml:space="preserve"> </w:t>
      </w:r>
      <w:r w:rsidRPr="000014BC">
        <w:rPr>
          <w:w w:val="110"/>
          <w:sz w:val="20"/>
          <w:szCs w:val="20"/>
        </w:rPr>
        <w:t>Literacy</w:t>
      </w:r>
      <w:r w:rsidRPr="000014BC">
        <w:rPr>
          <w:spacing w:val="31"/>
          <w:w w:val="110"/>
          <w:sz w:val="20"/>
          <w:szCs w:val="20"/>
        </w:rPr>
        <w:t xml:space="preserve"> </w:t>
      </w:r>
      <w:r w:rsidRPr="000014BC">
        <w:rPr>
          <w:w w:val="110"/>
          <w:sz w:val="20"/>
          <w:szCs w:val="20"/>
        </w:rPr>
        <w:t>within</w:t>
      </w:r>
      <w:r w:rsidRPr="000014BC">
        <w:rPr>
          <w:spacing w:val="30"/>
          <w:w w:val="110"/>
          <w:sz w:val="20"/>
          <w:szCs w:val="20"/>
        </w:rPr>
        <w:t xml:space="preserve"> </w:t>
      </w:r>
      <w:r w:rsidRPr="000014BC">
        <w:rPr>
          <w:w w:val="110"/>
          <w:sz w:val="20"/>
          <w:szCs w:val="20"/>
        </w:rPr>
        <w:t>and</w:t>
      </w:r>
      <w:r w:rsidRPr="000014BC">
        <w:rPr>
          <w:spacing w:val="17"/>
          <w:w w:val="110"/>
          <w:sz w:val="20"/>
          <w:szCs w:val="20"/>
        </w:rPr>
        <w:t xml:space="preserve"> </w:t>
      </w:r>
      <w:r w:rsidRPr="000014BC">
        <w:rPr>
          <w:w w:val="110"/>
          <w:sz w:val="20"/>
          <w:szCs w:val="20"/>
        </w:rPr>
        <w:t>beyond</w:t>
      </w:r>
      <w:r w:rsidRPr="000014BC">
        <w:rPr>
          <w:spacing w:val="29"/>
          <w:w w:val="110"/>
          <w:sz w:val="20"/>
          <w:szCs w:val="20"/>
        </w:rPr>
        <w:t xml:space="preserve"> </w:t>
      </w:r>
      <w:r w:rsidRPr="000014BC">
        <w:rPr>
          <w:w w:val="110"/>
          <w:sz w:val="20"/>
          <w:szCs w:val="20"/>
        </w:rPr>
        <w:t>the</w:t>
      </w:r>
      <w:r w:rsidRPr="000014BC">
        <w:rPr>
          <w:spacing w:val="24"/>
          <w:w w:val="110"/>
          <w:sz w:val="20"/>
          <w:szCs w:val="20"/>
        </w:rPr>
        <w:t xml:space="preserve"> </w:t>
      </w:r>
      <w:r>
        <w:rPr>
          <w:w w:val="110"/>
          <w:sz w:val="20"/>
          <w:szCs w:val="20"/>
        </w:rPr>
        <w:t xml:space="preserve">school, underpinning </w:t>
      </w:r>
      <w:r w:rsidRPr="000014BC">
        <w:rPr>
          <w:w w:val="105"/>
          <w:sz w:val="20"/>
          <w:szCs w:val="20"/>
        </w:rPr>
        <w:t>the</w:t>
      </w:r>
      <w:r w:rsidRPr="000014BC">
        <w:rPr>
          <w:spacing w:val="-12"/>
          <w:w w:val="105"/>
          <w:sz w:val="20"/>
          <w:szCs w:val="20"/>
        </w:rPr>
        <w:t xml:space="preserve"> </w:t>
      </w:r>
      <w:r w:rsidRPr="000014BC">
        <w:rPr>
          <w:w w:val="105"/>
          <w:sz w:val="20"/>
          <w:szCs w:val="20"/>
        </w:rPr>
        <w:t>importance</w:t>
      </w:r>
      <w:r w:rsidRPr="000014BC">
        <w:rPr>
          <w:spacing w:val="7"/>
          <w:w w:val="105"/>
          <w:sz w:val="20"/>
          <w:szCs w:val="20"/>
        </w:rPr>
        <w:t xml:space="preserve"> </w:t>
      </w:r>
      <w:r w:rsidRPr="000014BC">
        <w:rPr>
          <w:w w:val="105"/>
          <w:sz w:val="20"/>
          <w:szCs w:val="20"/>
        </w:rPr>
        <w:t>of</w:t>
      </w:r>
      <w:r w:rsidRPr="000014BC">
        <w:rPr>
          <w:spacing w:val="-10"/>
          <w:w w:val="105"/>
          <w:sz w:val="20"/>
          <w:szCs w:val="20"/>
        </w:rPr>
        <w:t xml:space="preserve"> </w:t>
      </w:r>
      <w:r w:rsidRPr="000014BC">
        <w:rPr>
          <w:w w:val="105"/>
          <w:sz w:val="20"/>
          <w:szCs w:val="20"/>
        </w:rPr>
        <w:t>Literacy</w:t>
      </w:r>
      <w:r w:rsidRPr="000014BC">
        <w:rPr>
          <w:spacing w:val="18"/>
          <w:w w:val="105"/>
          <w:sz w:val="20"/>
          <w:szCs w:val="20"/>
        </w:rPr>
        <w:t xml:space="preserve"> </w:t>
      </w:r>
      <w:r w:rsidRPr="000014BC">
        <w:rPr>
          <w:w w:val="105"/>
          <w:sz w:val="20"/>
          <w:szCs w:val="20"/>
        </w:rPr>
        <w:t>as</w:t>
      </w:r>
      <w:r w:rsidRPr="000014BC">
        <w:rPr>
          <w:spacing w:val="2"/>
          <w:w w:val="105"/>
          <w:sz w:val="20"/>
          <w:szCs w:val="20"/>
        </w:rPr>
        <w:t xml:space="preserve"> </w:t>
      </w:r>
      <w:r w:rsidRPr="000014BC">
        <w:rPr>
          <w:w w:val="105"/>
          <w:sz w:val="20"/>
          <w:szCs w:val="20"/>
        </w:rPr>
        <w:t>a</w:t>
      </w:r>
      <w:r w:rsidRPr="000014BC">
        <w:rPr>
          <w:spacing w:val="-10"/>
          <w:w w:val="105"/>
          <w:sz w:val="20"/>
          <w:szCs w:val="20"/>
        </w:rPr>
        <w:t xml:space="preserve"> </w:t>
      </w:r>
      <w:r w:rsidRPr="000014BC">
        <w:rPr>
          <w:w w:val="105"/>
          <w:sz w:val="20"/>
          <w:szCs w:val="20"/>
        </w:rPr>
        <w:t>life</w:t>
      </w:r>
      <w:r w:rsidRPr="000014BC">
        <w:rPr>
          <w:spacing w:val="-6"/>
          <w:w w:val="105"/>
          <w:sz w:val="20"/>
          <w:szCs w:val="20"/>
        </w:rPr>
        <w:t xml:space="preserve"> </w:t>
      </w:r>
      <w:r>
        <w:rPr>
          <w:w w:val="105"/>
          <w:sz w:val="20"/>
          <w:szCs w:val="20"/>
        </w:rPr>
        <w:t>skill.</w:t>
      </w:r>
    </w:p>
    <w:p w:rsidR="00CE7F07" w:rsidRPr="00225D66" w:rsidRDefault="00CE7F07" w:rsidP="00DB747B">
      <w:pPr>
        <w:numPr>
          <w:ilvl w:val="0"/>
          <w:numId w:val="14"/>
        </w:numPr>
        <w:autoSpaceDE w:val="0"/>
        <w:autoSpaceDN w:val="0"/>
        <w:adjustRightInd w:val="0"/>
        <w:spacing w:line="360" w:lineRule="auto"/>
        <w:jc w:val="both"/>
        <w:rPr>
          <w:rFonts w:cs="TimesNewRoman"/>
          <w:sz w:val="20"/>
          <w:szCs w:val="20"/>
        </w:rPr>
      </w:pPr>
      <w:r>
        <w:rPr>
          <w:rFonts w:cs="TimesNewRoman"/>
          <w:sz w:val="20"/>
          <w:szCs w:val="20"/>
        </w:rPr>
        <w:t>Monthly/Termly information newsletters further supports parental involvement and includes details regarding literacy learning.</w:t>
      </w:r>
    </w:p>
    <w:p w:rsidR="00094EF6" w:rsidRPr="00150B78" w:rsidRDefault="00094EF6" w:rsidP="00DB747B">
      <w:pPr>
        <w:numPr>
          <w:ilvl w:val="0"/>
          <w:numId w:val="14"/>
        </w:numPr>
        <w:autoSpaceDE w:val="0"/>
        <w:autoSpaceDN w:val="0"/>
        <w:adjustRightInd w:val="0"/>
        <w:spacing w:line="360" w:lineRule="auto"/>
        <w:jc w:val="both"/>
        <w:rPr>
          <w:rFonts w:cs="TimesNewRoman"/>
          <w:sz w:val="20"/>
          <w:szCs w:val="20"/>
        </w:rPr>
      </w:pPr>
      <w:r>
        <w:rPr>
          <w:rFonts w:cs="TimesNewRoman"/>
          <w:sz w:val="20"/>
          <w:szCs w:val="20"/>
        </w:rPr>
        <w:t xml:space="preserve">Parent teacher meetings </w:t>
      </w:r>
      <w:r w:rsidRPr="00150B78">
        <w:rPr>
          <w:rFonts w:cs="TimesNewRoman"/>
          <w:sz w:val="20"/>
          <w:szCs w:val="20"/>
        </w:rPr>
        <w:t>are used as an</w:t>
      </w:r>
      <w:r>
        <w:rPr>
          <w:rFonts w:cs="TimesNewRoman"/>
          <w:sz w:val="20"/>
          <w:szCs w:val="20"/>
        </w:rPr>
        <w:t xml:space="preserve"> </w:t>
      </w:r>
      <w:r w:rsidRPr="00150B78">
        <w:rPr>
          <w:rFonts w:cs="TimesNewRoman"/>
          <w:sz w:val="20"/>
          <w:szCs w:val="20"/>
        </w:rPr>
        <w:t>opportunity to share approaches to developing literacy skills.</w:t>
      </w:r>
    </w:p>
    <w:p w:rsidR="00094EF6" w:rsidRPr="00150B78" w:rsidRDefault="00094EF6" w:rsidP="00DB747B">
      <w:pPr>
        <w:numPr>
          <w:ilvl w:val="0"/>
          <w:numId w:val="14"/>
        </w:numPr>
        <w:autoSpaceDE w:val="0"/>
        <w:autoSpaceDN w:val="0"/>
        <w:adjustRightInd w:val="0"/>
        <w:spacing w:line="360" w:lineRule="auto"/>
        <w:jc w:val="both"/>
        <w:rPr>
          <w:rFonts w:cs="TimesNewRoman"/>
          <w:sz w:val="20"/>
          <w:szCs w:val="20"/>
        </w:rPr>
      </w:pPr>
      <w:r w:rsidRPr="00150B78">
        <w:rPr>
          <w:rFonts w:cs="TimesNewRoman"/>
          <w:sz w:val="20"/>
          <w:szCs w:val="20"/>
        </w:rPr>
        <w:t>We meet with parents who we feel need further guidance in extending</w:t>
      </w:r>
      <w:r>
        <w:rPr>
          <w:rFonts w:cs="TimesNewRoman"/>
          <w:sz w:val="20"/>
          <w:szCs w:val="20"/>
        </w:rPr>
        <w:t xml:space="preserve"> </w:t>
      </w:r>
      <w:r w:rsidRPr="00150B78">
        <w:rPr>
          <w:rFonts w:cs="TimesNewRoman"/>
          <w:sz w:val="20"/>
          <w:szCs w:val="20"/>
        </w:rPr>
        <w:t xml:space="preserve">their </w:t>
      </w:r>
      <w:r>
        <w:rPr>
          <w:rFonts w:cs="TimesNewRoman"/>
          <w:sz w:val="20"/>
          <w:szCs w:val="20"/>
        </w:rPr>
        <w:t>child’s</w:t>
      </w:r>
      <w:r w:rsidRPr="00150B78">
        <w:rPr>
          <w:rFonts w:cs="TimesNewRoman"/>
          <w:sz w:val="20"/>
          <w:szCs w:val="20"/>
        </w:rPr>
        <w:t xml:space="preserve"> reading material.</w:t>
      </w:r>
    </w:p>
    <w:p w:rsidR="00094EF6" w:rsidRDefault="00094EF6" w:rsidP="00DB747B">
      <w:pPr>
        <w:numPr>
          <w:ilvl w:val="0"/>
          <w:numId w:val="14"/>
        </w:numPr>
        <w:autoSpaceDE w:val="0"/>
        <w:autoSpaceDN w:val="0"/>
        <w:adjustRightInd w:val="0"/>
        <w:spacing w:line="360" w:lineRule="auto"/>
        <w:jc w:val="both"/>
        <w:rPr>
          <w:rFonts w:cs="TimesNewRoman"/>
          <w:sz w:val="20"/>
          <w:szCs w:val="20"/>
        </w:rPr>
      </w:pPr>
      <w:r w:rsidRPr="00150B78">
        <w:rPr>
          <w:rFonts w:cs="TimesNewRoman"/>
          <w:sz w:val="20"/>
          <w:szCs w:val="20"/>
        </w:rPr>
        <w:t xml:space="preserve">We </w:t>
      </w:r>
      <w:r>
        <w:rPr>
          <w:rFonts w:cs="TimesNewRoman"/>
          <w:sz w:val="20"/>
          <w:szCs w:val="20"/>
        </w:rPr>
        <w:t>encourage parents to purchase books from the school book fairs and through the book clubs to enhance children’s</w:t>
      </w:r>
      <w:r w:rsidRPr="00150B78">
        <w:rPr>
          <w:rFonts w:cs="TimesNewRoman"/>
          <w:sz w:val="20"/>
          <w:szCs w:val="20"/>
        </w:rPr>
        <w:t xml:space="preserve"> home reading</w:t>
      </w:r>
      <w:r>
        <w:rPr>
          <w:rFonts w:cs="TimesNewRoman"/>
          <w:sz w:val="20"/>
          <w:szCs w:val="20"/>
        </w:rPr>
        <w:t xml:space="preserve"> and reading for pleasure</w:t>
      </w:r>
      <w:r w:rsidRPr="00150B78">
        <w:rPr>
          <w:rFonts w:cs="TimesNewRoman"/>
          <w:sz w:val="20"/>
          <w:szCs w:val="20"/>
        </w:rPr>
        <w:t>.</w:t>
      </w:r>
    </w:p>
    <w:p w:rsidR="00B70445" w:rsidRPr="00B70445" w:rsidRDefault="002E3655" w:rsidP="00B70445">
      <w:pPr>
        <w:numPr>
          <w:ilvl w:val="0"/>
          <w:numId w:val="14"/>
        </w:numPr>
        <w:autoSpaceDE w:val="0"/>
        <w:autoSpaceDN w:val="0"/>
        <w:adjustRightInd w:val="0"/>
        <w:spacing w:line="360" w:lineRule="auto"/>
        <w:jc w:val="both"/>
        <w:rPr>
          <w:rFonts w:cs="TimesNewRoman"/>
          <w:sz w:val="20"/>
          <w:szCs w:val="20"/>
        </w:rPr>
      </w:pPr>
      <w:r>
        <w:rPr>
          <w:rFonts w:cs="TimesNewRoman"/>
          <w:sz w:val="20"/>
          <w:szCs w:val="20"/>
        </w:rPr>
        <w:t xml:space="preserve">We provide important opportunities for pupils to access </w:t>
      </w:r>
      <w:r w:rsidRPr="002E3655">
        <w:rPr>
          <w:rFonts w:cs="TimesNewRoman"/>
          <w:b/>
          <w:i/>
          <w:sz w:val="20"/>
          <w:szCs w:val="20"/>
        </w:rPr>
        <w:t>at home</w:t>
      </w:r>
      <w:r>
        <w:rPr>
          <w:rFonts w:cs="TimesNewRoman"/>
          <w:sz w:val="20"/>
          <w:szCs w:val="20"/>
        </w:rPr>
        <w:t xml:space="preserve"> online educa</w:t>
      </w:r>
      <w:r w:rsidR="00922723">
        <w:rPr>
          <w:rFonts w:cs="TimesNewRoman"/>
          <w:sz w:val="20"/>
          <w:szCs w:val="20"/>
        </w:rPr>
        <w:t>tional software, such as, LEXIA.</w:t>
      </w:r>
    </w:p>
    <w:p w:rsidR="00B70445" w:rsidRPr="00B70445" w:rsidRDefault="00B70445" w:rsidP="00B70445">
      <w:pPr>
        <w:numPr>
          <w:ilvl w:val="0"/>
          <w:numId w:val="14"/>
        </w:numPr>
        <w:autoSpaceDE w:val="0"/>
        <w:autoSpaceDN w:val="0"/>
        <w:adjustRightInd w:val="0"/>
        <w:spacing w:line="360" w:lineRule="auto"/>
        <w:jc w:val="both"/>
        <w:rPr>
          <w:rFonts w:cs="TimesNewRoman"/>
          <w:sz w:val="20"/>
          <w:szCs w:val="20"/>
        </w:rPr>
      </w:pPr>
      <w:r w:rsidRPr="00B70445">
        <w:rPr>
          <w:w w:val="105"/>
          <w:sz w:val="20"/>
          <w:szCs w:val="20"/>
        </w:rPr>
        <w:t>Fundraising</w:t>
      </w:r>
      <w:r w:rsidRPr="00B70445">
        <w:rPr>
          <w:spacing w:val="54"/>
          <w:w w:val="105"/>
          <w:sz w:val="20"/>
          <w:szCs w:val="20"/>
        </w:rPr>
        <w:t xml:space="preserve"> </w:t>
      </w:r>
      <w:r w:rsidRPr="00B70445">
        <w:rPr>
          <w:w w:val="105"/>
          <w:sz w:val="20"/>
          <w:szCs w:val="20"/>
        </w:rPr>
        <w:t>opportunities, such</w:t>
      </w:r>
      <w:r w:rsidRPr="00B70445">
        <w:rPr>
          <w:spacing w:val="35"/>
          <w:w w:val="105"/>
          <w:sz w:val="20"/>
          <w:szCs w:val="20"/>
        </w:rPr>
        <w:t xml:space="preserve"> </w:t>
      </w:r>
      <w:r w:rsidRPr="00B70445">
        <w:rPr>
          <w:w w:val="105"/>
          <w:sz w:val="20"/>
          <w:szCs w:val="20"/>
        </w:rPr>
        <w:t>as</w:t>
      </w:r>
      <w:r w:rsidRPr="00B70445">
        <w:rPr>
          <w:spacing w:val="44"/>
          <w:w w:val="105"/>
          <w:sz w:val="20"/>
          <w:szCs w:val="20"/>
        </w:rPr>
        <w:t xml:space="preserve"> </w:t>
      </w:r>
      <w:r w:rsidR="00685FFF">
        <w:rPr>
          <w:w w:val="105"/>
          <w:sz w:val="20"/>
          <w:szCs w:val="20"/>
        </w:rPr>
        <w:t>creation of the ‘new school library’,</w:t>
      </w:r>
      <w:r w:rsidR="00685FFF">
        <w:rPr>
          <w:spacing w:val="52"/>
          <w:w w:val="105"/>
          <w:sz w:val="20"/>
          <w:szCs w:val="20"/>
        </w:rPr>
        <w:t xml:space="preserve"> </w:t>
      </w:r>
      <w:r w:rsidRPr="00B70445">
        <w:rPr>
          <w:spacing w:val="52"/>
          <w:w w:val="105"/>
          <w:sz w:val="20"/>
          <w:szCs w:val="20"/>
        </w:rPr>
        <w:t>‘</w:t>
      </w:r>
      <w:r w:rsidRPr="00B70445">
        <w:rPr>
          <w:w w:val="105"/>
          <w:sz w:val="20"/>
          <w:szCs w:val="20"/>
        </w:rPr>
        <w:t>Sports and Fun Day'</w:t>
      </w:r>
      <w:r w:rsidRPr="00B70445">
        <w:rPr>
          <w:spacing w:val="51"/>
          <w:w w:val="105"/>
          <w:sz w:val="20"/>
          <w:szCs w:val="20"/>
        </w:rPr>
        <w:t xml:space="preserve"> </w:t>
      </w:r>
      <w:r w:rsidRPr="00B70445">
        <w:rPr>
          <w:w w:val="105"/>
          <w:sz w:val="20"/>
          <w:szCs w:val="20"/>
        </w:rPr>
        <w:t>develop</w:t>
      </w:r>
      <w:r w:rsidRPr="00B70445">
        <w:rPr>
          <w:spacing w:val="54"/>
          <w:w w:val="105"/>
          <w:sz w:val="20"/>
          <w:szCs w:val="20"/>
        </w:rPr>
        <w:t xml:space="preserve"> </w:t>
      </w:r>
      <w:r w:rsidRPr="00B70445">
        <w:rPr>
          <w:w w:val="105"/>
          <w:sz w:val="20"/>
          <w:szCs w:val="20"/>
        </w:rPr>
        <w:t>opportunities</w:t>
      </w:r>
      <w:r w:rsidRPr="00B70445">
        <w:rPr>
          <w:spacing w:val="13"/>
          <w:w w:val="105"/>
          <w:sz w:val="20"/>
          <w:szCs w:val="20"/>
        </w:rPr>
        <w:t xml:space="preserve"> </w:t>
      </w:r>
      <w:r w:rsidRPr="00B70445">
        <w:rPr>
          <w:w w:val="105"/>
          <w:sz w:val="20"/>
          <w:szCs w:val="20"/>
        </w:rPr>
        <w:t>for</w:t>
      </w:r>
      <w:r w:rsidRPr="00B70445">
        <w:rPr>
          <w:w w:val="108"/>
          <w:sz w:val="20"/>
          <w:szCs w:val="20"/>
        </w:rPr>
        <w:t xml:space="preserve"> </w:t>
      </w:r>
      <w:r w:rsidRPr="00B70445">
        <w:rPr>
          <w:w w:val="105"/>
          <w:sz w:val="20"/>
          <w:szCs w:val="20"/>
        </w:rPr>
        <w:t xml:space="preserve">Literacy, </w:t>
      </w:r>
      <w:proofErr w:type="spellStart"/>
      <w:r w:rsidRPr="00B70445">
        <w:rPr>
          <w:w w:val="105"/>
          <w:sz w:val="20"/>
          <w:szCs w:val="20"/>
        </w:rPr>
        <w:t>eg</w:t>
      </w:r>
      <w:proofErr w:type="spellEnd"/>
      <w:r w:rsidRPr="00B70445">
        <w:rPr>
          <w:w w:val="105"/>
          <w:sz w:val="20"/>
          <w:szCs w:val="20"/>
        </w:rPr>
        <w:t>) create posters to publicise the event, write letters requesting busine</w:t>
      </w:r>
      <w:r>
        <w:rPr>
          <w:w w:val="105"/>
          <w:sz w:val="20"/>
          <w:szCs w:val="20"/>
        </w:rPr>
        <w:t>sses and parents to donate/help.</w:t>
      </w:r>
    </w:p>
    <w:p w:rsidR="008014F1" w:rsidRPr="00B70445" w:rsidRDefault="00B70445" w:rsidP="00B70445">
      <w:pPr>
        <w:numPr>
          <w:ilvl w:val="0"/>
          <w:numId w:val="14"/>
        </w:numPr>
        <w:autoSpaceDE w:val="0"/>
        <w:autoSpaceDN w:val="0"/>
        <w:adjustRightInd w:val="0"/>
        <w:spacing w:line="360" w:lineRule="auto"/>
        <w:jc w:val="both"/>
        <w:rPr>
          <w:rFonts w:cs="TimesNewRoman"/>
          <w:sz w:val="20"/>
          <w:szCs w:val="20"/>
        </w:rPr>
      </w:pPr>
      <w:r w:rsidRPr="00987C13">
        <w:rPr>
          <w:w w:val="105"/>
          <w:sz w:val="22"/>
          <w:szCs w:val="22"/>
        </w:rPr>
        <w:t xml:space="preserve">School focus on Eco initiative will lend itself to literacy opportunities, </w:t>
      </w:r>
      <w:proofErr w:type="spellStart"/>
      <w:r w:rsidRPr="00987C13">
        <w:rPr>
          <w:w w:val="105"/>
          <w:sz w:val="22"/>
          <w:szCs w:val="22"/>
        </w:rPr>
        <w:t>eg</w:t>
      </w:r>
      <w:proofErr w:type="spellEnd"/>
      <w:r w:rsidRPr="00987C13">
        <w:rPr>
          <w:w w:val="105"/>
          <w:sz w:val="22"/>
          <w:szCs w:val="22"/>
        </w:rPr>
        <w:t xml:space="preserve">) create posters to publicise ‘Ramp up the red </w:t>
      </w:r>
      <w:proofErr w:type="spellStart"/>
      <w:r w:rsidRPr="00987C13">
        <w:rPr>
          <w:w w:val="105"/>
          <w:sz w:val="22"/>
          <w:szCs w:val="22"/>
        </w:rPr>
        <w:t>Skipathon</w:t>
      </w:r>
      <w:proofErr w:type="spellEnd"/>
      <w:r w:rsidRPr="00987C13">
        <w:rPr>
          <w:w w:val="105"/>
          <w:sz w:val="22"/>
          <w:szCs w:val="22"/>
        </w:rPr>
        <w:t>’, write articles for the local newspapers, create and market a school cook/recipe book, create I</w:t>
      </w:r>
      <w:r w:rsidR="00922723">
        <w:rPr>
          <w:w w:val="105"/>
          <w:sz w:val="22"/>
          <w:szCs w:val="22"/>
        </w:rPr>
        <w:t>-</w:t>
      </w:r>
      <w:r w:rsidRPr="00987C13">
        <w:rPr>
          <w:w w:val="105"/>
          <w:sz w:val="22"/>
          <w:szCs w:val="22"/>
        </w:rPr>
        <w:t>movies of the school before and after</w:t>
      </w:r>
      <w:r>
        <w:t xml:space="preserve"> </w:t>
      </w:r>
      <w:r w:rsidRPr="00987C13">
        <w:rPr>
          <w:w w:val="105"/>
          <w:sz w:val="22"/>
          <w:szCs w:val="22"/>
        </w:rPr>
        <w:t xml:space="preserve">Eco-work, write the lyrics for an Eco-Song and sing at Eco-celebration event, present and talk at school assemblies, create a brochure on Microsoft Publisher, create a guided tour of the school, answer questions to parents/members of the local community who will visit upon gaining the Eco-Schools Green Flag award. </w:t>
      </w:r>
    </w:p>
    <w:p w:rsidR="00B70445" w:rsidRDefault="00B70445" w:rsidP="00685FFF">
      <w:pPr>
        <w:autoSpaceDE w:val="0"/>
        <w:autoSpaceDN w:val="0"/>
        <w:adjustRightInd w:val="0"/>
        <w:spacing w:line="360" w:lineRule="auto"/>
        <w:jc w:val="both"/>
        <w:rPr>
          <w:rFonts w:cs="TimesNewRoman"/>
          <w:b/>
          <w:color w:val="1F497D" w:themeColor="text2"/>
          <w:sz w:val="20"/>
          <w:szCs w:val="20"/>
        </w:rPr>
      </w:pPr>
    </w:p>
    <w:p w:rsidR="008014F1" w:rsidRDefault="008014F1" w:rsidP="008014F1">
      <w:pPr>
        <w:autoSpaceDE w:val="0"/>
        <w:autoSpaceDN w:val="0"/>
        <w:adjustRightInd w:val="0"/>
        <w:spacing w:line="360" w:lineRule="auto"/>
        <w:ind w:firstLine="360"/>
        <w:jc w:val="both"/>
        <w:rPr>
          <w:rFonts w:cs="TimesNewRoman"/>
          <w:b/>
          <w:color w:val="1F497D" w:themeColor="text2"/>
          <w:sz w:val="20"/>
          <w:szCs w:val="20"/>
        </w:rPr>
      </w:pPr>
      <w:r w:rsidRPr="008014F1">
        <w:rPr>
          <w:rFonts w:cs="TimesNewRoman"/>
          <w:b/>
          <w:color w:val="1F497D" w:themeColor="text2"/>
          <w:sz w:val="20"/>
          <w:szCs w:val="20"/>
        </w:rPr>
        <w:lastRenderedPageBreak/>
        <w:t xml:space="preserve">Links with </w:t>
      </w:r>
      <w:r>
        <w:rPr>
          <w:rFonts w:cs="TimesNewRoman"/>
          <w:b/>
          <w:color w:val="1F497D" w:themeColor="text2"/>
          <w:sz w:val="20"/>
          <w:szCs w:val="20"/>
        </w:rPr>
        <w:t>External Agencies</w:t>
      </w:r>
    </w:p>
    <w:p w:rsidR="00381BD4" w:rsidRDefault="008014F1" w:rsidP="00381BD4">
      <w:pPr>
        <w:pStyle w:val="ListParagraph"/>
        <w:numPr>
          <w:ilvl w:val="0"/>
          <w:numId w:val="20"/>
        </w:numPr>
        <w:autoSpaceDE w:val="0"/>
        <w:autoSpaceDN w:val="0"/>
        <w:adjustRightInd w:val="0"/>
        <w:spacing w:line="360" w:lineRule="auto"/>
        <w:jc w:val="both"/>
        <w:rPr>
          <w:rFonts w:cs="TimesNewRoman"/>
          <w:sz w:val="20"/>
          <w:szCs w:val="20"/>
        </w:rPr>
      </w:pPr>
      <w:r w:rsidRPr="00381BD4">
        <w:rPr>
          <w:rFonts w:cs="TimesNewRoman"/>
          <w:sz w:val="20"/>
          <w:szCs w:val="20"/>
        </w:rPr>
        <w:t xml:space="preserve">St. Patrick's P.S. works closely with a variety of external agencies. The newly appointed Literacy Co- coordinator to the school attended training provided by the Education Authority Literacy team. The Principal, Literacy Co-ordinator and SENCO liaise closely with the Educational Psychology, SEN and </w:t>
      </w:r>
      <w:proofErr w:type="spellStart"/>
      <w:r w:rsidRPr="00381BD4">
        <w:rPr>
          <w:rFonts w:cs="TimesNewRoman"/>
          <w:sz w:val="20"/>
          <w:szCs w:val="20"/>
        </w:rPr>
        <w:t>SpLD</w:t>
      </w:r>
      <w:proofErr w:type="spellEnd"/>
      <w:r w:rsidRPr="00381BD4">
        <w:rPr>
          <w:rFonts w:cs="TimesNewRoman"/>
          <w:sz w:val="20"/>
          <w:szCs w:val="20"/>
        </w:rPr>
        <w:t xml:space="preserve"> services, with regard to pupils experiencing difficulty in Literacy. The school Principal and Literacy co-ordinator has attended information sessions and training for Library Software (e.g. Junior Librarian)</w:t>
      </w:r>
    </w:p>
    <w:p w:rsidR="008014F1" w:rsidRPr="008014F1" w:rsidRDefault="008014F1" w:rsidP="00381BD4">
      <w:pPr>
        <w:pStyle w:val="ListParagraph"/>
        <w:numPr>
          <w:ilvl w:val="0"/>
          <w:numId w:val="20"/>
        </w:numPr>
        <w:spacing w:line="360" w:lineRule="auto"/>
        <w:jc w:val="both"/>
        <w:rPr>
          <w:rFonts w:cs="TimesNewRoman"/>
          <w:sz w:val="20"/>
          <w:szCs w:val="20"/>
        </w:rPr>
      </w:pPr>
      <w:r w:rsidRPr="00381BD4">
        <w:rPr>
          <w:rFonts w:cs="TimesNewRoman"/>
          <w:sz w:val="20"/>
          <w:szCs w:val="20"/>
        </w:rPr>
        <w:t xml:space="preserve"> </w:t>
      </w:r>
      <w:r w:rsidR="00381BD4" w:rsidRPr="00381BD4">
        <w:rPr>
          <w:rFonts w:cs="TimesNewRoman"/>
          <w:sz w:val="20"/>
          <w:szCs w:val="20"/>
        </w:rPr>
        <w:t xml:space="preserve">The </w:t>
      </w:r>
      <w:r w:rsidR="00E3316B">
        <w:rPr>
          <w:rFonts w:cs="TimesNewRoman"/>
          <w:sz w:val="20"/>
          <w:szCs w:val="20"/>
        </w:rPr>
        <w:t xml:space="preserve">school </w:t>
      </w:r>
      <w:r w:rsidR="00381BD4">
        <w:rPr>
          <w:rFonts w:cs="TimesNewRoman"/>
          <w:sz w:val="20"/>
          <w:szCs w:val="20"/>
        </w:rPr>
        <w:t>participates in the</w:t>
      </w:r>
      <w:r w:rsidR="00381BD4" w:rsidRPr="00381BD4">
        <w:rPr>
          <w:rFonts w:cs="TimesNewRoman"/>
          <w:sz w:val="20"/>
          <w:szCs w:val="20"/>
        </w:rPr>
        <w:t xml:space="preserve"> KS2/KS3 CPD project </w:t>
      </w:r>
      <w:r w:rsidR="00381BD4">
        <w:rPr>
          <w:rFonts w:cs="TimesNewRoman"/>
          <w:sz w:val="20"/>
          <w:szCs w:val="20"/>
        </w:rPr>
        <w:t>delivered</w:t>
      </w:r>
      <w:r w:rsidR="00381BD4" w:rsidRPr="00381BD4">
        <w:rPr>
          <w:rFonts w:cs="TimesNewRoman"/>
          <w:sz w:val="20"/>
          <w:szCs w:val="20"/>
        </w:rPr>
        <w:t xml:space="preserve"> by the Education Authority</w:t>
      </w:r>
      <w:r w:rsidR="00381BD4">
        <w:rPr>
          <w:rFonts w:cs="TimesNewRoman"/>
          <w:sz w:val="20"/>
          <w:szCs w:val="20"/>
        </w:rPr>
        <w:t>.</w:t>
      </w:r>
    </w:p>
    <w:p w:rsidR="00094EF6" w:rsidRPr="00150B78" w:rsidRDefault="00094EF6" w:rsidP="00DB747B">
      <w:pPr>
        <w:autoSpaceDE w:val="0"/>
        <w:autoSpaceDN w:val="0"/>
        <w:adjustRightInd w:val="0"/>
        <w:spacing w:line="360" w:lineRule="auto"/>
        <w:ind w:left="360"/>
        <w:jc w:val="both"/>
        <w:rPr>
          <w:rFonts w:cs="TimesNewRoman"/>
          <w:sz w:val="20"/>
          <w:szCs w:val="20"/>
        </w:rPr>
      </w:pPr>
    </w:p>
    <w:p w:rsidR="00094EF6" w:rsidRPr="00CE7F07" w:rsidRDefault="00094EF6" w:rsidP="00DB747B">
      <w:pPr>
        <w:autoSpaceDE w:val="0"/>
        <w:autoSpaceDN w:val="0"/>
        <w:adjustRightInd w:val="0"/>
        <w:spacing w:line="360" w:lineRule="auto"/>
        <w:ind w:left="360"/>
        <w:jc w:val="both"/>
        <w:rPr>
          <w:rFonts w:cs="TimesNewRoman"/>
          <w:b/>
          <w:color w:val="1F497D" w:themeColor="text2"/>
          <w:sz w:val="20"/>
          <w:szCs w:val="20"/>
        </w:rPr>
      </w:pPr>
      <w:r w:rsidRPr="00CE7F07">
        <w:rPr>
          <w:rFonts w:cs="TimesNewRoman"/>
          <w:b/>
          <w:color w:val="1F497D" w:themeColor="text2"/>
          <w:sz w:val="20"/>
          <w:szCs w:val="20"/>
        </w:rPr>
        <w:t>Links with other schools</w:t>
      </w:r>
    </w:p>
    <w:p w:rsidR="00094EF6" w:rsidRPr="00922723" w:rsidRDefault="00094EF6" w:rsidP="00E3316B">
      <w:pPr>
        <w:pStyle w:val="ListParagraph"/>
        <w:numPr>
          <w:ilvl w:val="0"/>
          <w:numId w:val="22"/>
        </w:numPr>
        <w:autoSpaceDE w:val="0"/>
        <w:autoSpaceDN w:val="0"/>
        <w:adjustRightInd w:val="0"/>
        <w:spacing w:line="360" w:lineRule="auto"/>
        <w:jc w:val="both"/>
        <w:rPr>
          <w:rFonts w:cs="TimesNewRoman"/>
          <w:sz w:val="20"/>
          <w:szCs w:val="20"/>
        </w:rPr>
      </w:pPr>
      <w:r w:rsidRPr="00E3316B">
        <w:rPr>
          <w:rFonts w:cs="Symbol"/>
          <w:sz w:val="20"/>
          <w:szCs w:val="20"/>
        </w:rPr>
        <w:t xml:space="preserve">We are currently </w:t>
      </w:r>
      <w:r w:rsidRPr="00922723">
        <w:rPr>
          <w:rFonts w:cs="Symbol"/>
          <w:sz w:val="20"/>
          <w:szCs w:val="20"/>
        </w:rPr>
        <w:t>establishing partnerships with</w:t>
      </w:r>
      <w:r w:rsidRPr="00922723">
        <w:rPr>
          <w:rFonts w:cs="TimesNewRoman"/>
          <w:sz w:val="20"/>
          <w:szCs w:val="20"/>
        </w:rPr>
        <w:t xml:space="preserve"> local pre-school establishments regarding Literacy practice to ensure a consistent approach to pencil grip and handwriting formation/practice. </w:t>
      </w:r>
    </w:p>
    <w:p w:rsidR="00094EF6" w:rsidRPr="00922723" w:rsidRDefault="00094EF6" w:rsidP="00E3316B">
      <w:pPr>
        <w:pStyle w:val="ListParagraph"/>
        <w:numPr>
          <w:ilvl w:val="0"/>
          <w:numId w:val="22"/>
        </w:numPr>
        <w:autoSpaceDE w:val="0"/>
        <w:autoSpaceDN w:val="0"/>
        <w:adjustRightInd w:val="0"/>
        <w:spacing w:line="360" w:lineRule="auto"/>
        <w:jc w:val="both"/>
        <w:rPr>
          <w:rFonts w:cs="TimesNewRoman"/>
          <w:sz w:val="20"/>
          <w:szCs w:val="20"/>
        </w:rPr>
      </w:pPr>
      <w:r w:rsidRPr="00922723">
        <w:rPr>
          <w:rFonts w:cs="TimesNewRoman"/>
          <w:sz w:val="20"/>
          <w:szCs w:val="20"/>
        </w:rPr>
        <w:t>We hope to commence engagement in meetings with local post primary schools, sharing levelling of writing and reading to establish more consistent expectation and a cross-phase shared understanding.</w:t>
      </w:r>
    </w:p>
    <w:p w:rsidR="00CE7F07" w:rsidRPr="00922723" w:rsidRDefault="00922723" w:rsidP="00E3316B">
      <w:pPr>
        <w:pStyle w:val="ListParagraph"/>
        <w:numPr>
          <w:ilvl w:val="0"/>
          <w:numId w:val="22"/>
        </w:numPr>
        <w:autoSpaceDE w:val="0"/>
        <w:autoSpaceDN w:val="0"/>
        <w:adjustRightInd w:val="0"/>
        <w:spacing w:line="360" w:lineRule="auto"/>
        <w:jc w:val="both"/>
        <w:rPr>
          <w:rFonts w:cs="TimesNewRoman"/>
          <w:sz w:val="20"/>
          <w:szCs w:val="20"/>
        </w:rPr>
      </w:pPr>
      <w:r>
        <w:rPr>
          <w:rFonts w:cs="TimesNewRoman"/>
          <w:sz w:val="20"/>
          <w:szCs w:val="20"/>
        </w:rPr>
        <w:t xml:space="preserve">We hope, in the near future, </w:t>
      </w:r>
      <w:bookmarkStart w:id="0" w:name="_GoBack"/>
      <w:bookmarkEnd w:id="0"/>
      <w:r w:rsidRPr="00922723">
        <w:rPr>
          <w:rFonts w:cs="TimesNewRoman"/>
          <w:sz w:val="20"/>
          <w:szCs w:val="20"/>
        </w:rPr>
        <w:t xml:space="preserve">to become involved in a regional cluster where the focus will be standardisation and </w:t>
      </w:r>
      <w:proofErr w:type="gramStart"/>
      <w:r w:rsidRPr="00922723">
        <w:rPr>
          <w:rFonts w:cs="TimesNewRoman"/>
          <w:sz w:val="20"/>
          <w:szCs w:val="20"/>
        </w:rPr>
        <w:t>levelling  of</w:t>
      </w:r>
      <w:proofErr w:type="gramEnd"/>
      <w:r w:rsidRPr="00922723">
        <w:rPr>
          <w:rFonts w:cs="TimesNewRoman"/>
          <w:sz w:val="20"/>
          <w:szCs w:val="20"/>
        </w:rPr>
        <w:t xml:space="preserve"> pupil work, assisted by CCEA.</w:t>
      </w:r>
    </w:p>
    <w:p w:rsidR="00094EF6" w:rsidRDefault="00094EF6" w:rsidP="00DB747B">
      <w:pPr>
        <w:autoSpaceDE w:val="0"/>
        <w:autoSpaceDN w:val="0"/>
        <w:adjustRightInd w:val="0"/>
        <w:spacing w:line="360" w:lineRule="auto"/>
        <w:ind w:left="360"/>
        <w:jc w:val="both"/>
        <w:rPr>
          <w:rFonts w:cs="TimesNewRoman"/>
          <w:sz w:val="20"/>
          <w:szCs w:val="20"/>
        </w:rPr>
      </w:pPr>
    </w:p>
    <w:p w:rsidR="002E3655" w:rsidRDefault="002E3655" w:rsidP="00DB747B">
      <w:pPr>
        <w:autoSpaceDE w:val="0"/>
        <w:autoSpaceDN w:val="0"/>
        <w:adjustRightInd w:val="0"/>
        <w:spacing w:line="360" w:lineRule="auto"/>
        <w:ind w:left="360"/>
        <w:jc w:val="both"/>
        <w:rPr>
          <w:rFonts w:cs="TimesNewRoman"/>
          <w:b/>
          <w:sz w:val="20"/>
          <w:szCs w:val="20"/>
        </w:rPr>
      </w:pPr>
    </w:p>
    <w:p w:rsidR="00094EF6" w:rsidRPr="00CE7F07" w:rsidRDefault="00094EF6" w:rsidP="00DB747B">
      <w:pPr>
        <w:autoSpaceDE w:val="0"/>
        <w:autoSpaceDN w:val="0"/>
        <w:adjustRightInd w:val="0"/>
        <w:spacing w:line="360" w:lineRule="auto"/>
        <w:ind w:left="360"/>
        <w:jc w:val="both"/>
        <w:rPr>
          <w:rFonts w:cs="TimesNewRoman"/>
          <w:b/>
          <w:color w:val="1F497D" w:themeColor="text2"/>
          <w:sz w:val="20"/>
          <w:szCs w:val="20"/>
        </w:rPr>
      </w:pPr>
      <w:r w:rsidRPr="00CE7F07">
        <w:rPr>
          <w:rFonts w:cs="TimesNewRoman"/>
          <w:b/>
          <w:color w:val="1F497D" w:themeColor="text2"/>
          <w:sz w:val="20"/>
          <w:szCs w:val="20"/>
        </w:rPr>
        <w:t>Links with Community</w:t>
      </w:r>
    </w:p>
    <w:p w:rsidR="00381BD4" w:rsidRDefault="00AB2D2D" w:rsidP="00381BD4">
      <w:pPr>
        <w:pStyle w:val="ListParagraph"/>
        <w:numPr>
          <w:ilvl w:val="0"/>
          <w:numId w:val="19"/>
        </w:numPr>
        <w:autoSpaceDE w:val="0"/>
        <w:autoSpaceDN w:val="0"/>
        <w:adjustRightInd w:val="0"/>
        <w:spacing w:line="360" w:lineRule="auto"/>
        <w:jc w:val="both"/>
        <w:rPr>
          <w:rFonts w:cs="TimesNewRoman"/>
          <w:sz w:val="20"/>
          <w:szCs w:val="20"/>
        </w:rPr>
      </w:pPr>
      <w:r w:rsidRPr="000014BC">
        <w:rPr>
          <w:rFonts w:cs="TimesNewRoman"/>
          <w:sz w:val="20"/>
          <w:szCs w:val="20"/>
        </w:rPr>
        <w:t xml:space="preserve">St. Patrick’s </w:t>
      </w:r>
      <w:r w:rsidR="002E3655" w:rsidRPr="000014BC">
        <w:rPr>
          <w:rFonts w:cs="TimesNewRoman"/>
          <w:sz w:val="20"/>
          <w:szCs w:val="20"/>
        </w:rPr>
        <w:t xml:space="preserve">P.S. </w:t>
      </w:r>
      <w:r w:rsidR="00094EF6" w:rsidRPr="000014BC">
        <w:rPr>
          <w:rFonts w:cs="TimesNewRoman"/>
          <w:sz w:val="20"/>
          <w:szCs w:val="20"/>
        </w:rPr>
        <w:t xml:space="preserve">and </w:t>
      </w:r>
      <w:r w:rsidR="00CE7F07" w:rsidRPr="000014BC">
        <w:rPr>
          <w:rFonts w:cs="TimesNewRoman"/>
          <w:sz w:val="20"/>
          <w:szCs w:val="20"/>
        </w:rPr>
        <w:t xml:space="preserve">Enniskillen Library </w:t>
      </w:r>
      <w:proofErr w:type="gramStart"/>
      <w:r w:rsidR="00CE7F07" w:rsidRPr="000014BC">
        <w:rPr>
          <w:rFonts w:cs="TimesNewRoman"/>
          <w:sz w:val="20"/>
          <w:szCs w:val="20"/>
        </w:rPr>
        <w:t xml:space="preserve">staff </w:t>
      </w:r>
      <w:r w:rsidR="00094EF6" w:rsidRPr="000014BC">
        <w:rPr>
          <w:rFonts w:cs="TimesNewRoman"/>
          <w:sz w:val="20"/>
          <w:szCs w:val="20"/>
        </w:rPr>
        <w:t>work</w:t>
      </w:r>
      <w:proofErr w:type="gramEnd"/>
      <w:r w:rsidR="00094EF6" w:rsidRPr="000014BC">
        <w:rPr>
          <w:rFonts w:cs="TimesNewRoman"/>
          <w:sz w:val="20"/>
          <w:szCs w:val="20"/>
        </w:rPr>
        <w:t xml:space="preserve"> closely to encourage families with no internet connection to use the library’s ICT provision to access ‘Accelerated Reader’. We promote summer time reading in an effort to encourage pupils to use the public library.</w:t>
      </w:r>
      <w:r w:rsidR="00CE7F07" w:rsidRPr="000014BC">
        <w:rPr>
          <w:rFonts w:cs="TimesNewRoman"/>
          <w:sz w:val="20"/>
          <w:szCs w:val="20"/>
        </w:rPr>
        <w:t xml:space="preserve"> St. Patrick’s organise an annual school visit to the library for key Stage Two children to further support its utilisation, equipping our children with essential library skills and foster a love of reading. </w:t>
      </w:r>
    </w:p>
    <w:p w:rsidR="00381BD4" w:rsidRDefault="000014BC" w:rsidP="00381BD4">
      <w:pPr>
        <w:pStyle w:val="ListParagraph"/>
        <w:numPr>
          <w:ilvl w:val="0"/>
          <w:numId w:val="19"/>
        </w:numPr>
        <w:autoSpaceDE w:val="0"/>
        <w:autoSpaceDN w:val="0"/>
        <w:adjustRightInd w:val="0"/>
        <w:spacing w:line="360" w:lineRule="auto"/>
        <w:jc w:val="both"/>
        <w:rPr>
          <w:rFonts w:cs="TimesNewRoman"/>
          <w:sz w:val="20"/>
          <w:szCs w:val="20"/>
        </w:rPr>
      </w:pPr>
      <w:r w:rsidRPr="00381BD4">
        <w:rPr>
          <w:rFonts w:cs="TimesNewRoman"/>
          <w:sz w:val="20"/>
          <w:szCs w:val="20"/>
        </w:rPr>
        <w:t xml:space="preserve">Pupil visits to Tesco, for example, reinforce concepts such as Fair Trade and links to </w:t>
      </w:r>
      <w:r w:rsidR="00381BD4" w:rsidRPr="00381BD4">
        <w:rPr>
          <w:rFonts w:cs="TimesNewRoman"/>
          <w:sz w:val="20"/>
          <w:szCs w:val="20"/>
        </w:rPr>
        <w:t>writing</w:t>
      </w:r>
    </w:p>
    <w:p w:rsidR="00381BD4" w:rsidRPr="00381BD4" w:rsidRDefault="00381BD4" w:rsidP="00381BD4">
      <w:pPr>
        <w:pStyle w:val="ListParagraph"/>
        <w:numPr>
          <w:ilvl w:val="0"/>
          <w:numId w:val="19"/>
        </w:numPr>
        <w:autoSpaceDE w:val="0"/>
        <w:autoSpaceDN w:val="0"/>
        <w:adjustRightInd w:val="0"/>
        <w:spacing w:line="360" w:lineRule="auto"/>
        <w:jc w:val="both"/>
        <w:rPr>
          <w:rFonts w:cs="TimesNewRoman"/>
          <w:sz w:val="20"/>
          <w:szCs w:val="20"/>
        </w:rPr>
      </w:pPr>
      <w:r w:rsidRPr="00381BD4">
        <w:rPr>
          <w:w w:val="105"/>
          <w:sz w:val="20"/>
          <w:szCs w:val="20"/>
        </w:rPr>
        <w:t>Competitions</w:t>
      </w:r>
      <w:r w:rsidRPr="00381BD4">
        <w:rPr>
          <w:spacing w:val="4"/>
          <w:w w:val="105"/>
          <w:sz w:val="20"/>
          <w:szCs w:val="20"/>
        </w:rPr>
        <w:t xml:space="preserve"> </w:t>
      </w:r>
      <w:r w:rsidRPr="00381BD4">
        <w:rPr>
          <w:w w:val="105"/>
          <w:sz w:val="20"/>
          <w:szCs w:val="20"/>
        </w:rPr>
        <w:t>such</w:t>
      </w:r>
      <w:r w:rsidRPr="00381BD4">
        <w:rPr>
          <w:spacing w:val="44"/>
          <w:w w:val="105"/>
          <w:sz w:val="20"/>
          <w:szCs w:val="20"/>
        </w:rPr>
        <w:t xml:space="preserve"> </w:t>
      </w:r>
      <w:r w:rsidRPr="00381BD4">
        <w:rPr>
          <w:w w:val="105"/>
          <w:sz w:val="20"/>
          <w:szCs w:val="20"/>
        </w:rPr>
        <w:t>as</w:t>
      </w:r>
      <w:r w:rsidRPr="00381BD4">
        <w:rPr>
          <w:spacing w:val="38"/>
          <w:w w:val="105"/>
          <w:sz w:val="20"/>
          <w:szCs w:val="20"/>
        </w:rPr>
        <w:t xml:space="preserve"> </w:t>
      </w:r>
      <w:r w:rsidRPr="00381BD4">
        <w:rPr>
          <w:w w:val="105"/>
          <w:sz w:val="20"/>
          <w:szCs w:val="20"/>
        </w:rPr>
        <w:t>the</w:t>
      </w:r>
      <w:r w:rsidRPr="00381BD4">
        <w:rPr>
          <w:spacing w:val="41"/>
          <w:w w:val="105"/>
          <w:sz w:val="20"/>
          <w:szCs w:val="20"/>
        </w:rPr>
        <w:t xml:space="preserve"> </w:t>
      </w:r>
      <w:proofErr w:type="spellStart"/>
      <w:r w:rsidRPr="00381BD4">
        <w:rPr>
          <w:sz w:val="20"/>
          <w:szCs w:val="20"/>
        </w:rPr>
        <w:t>Easons</w:t>
      </w:r>
      <w:proofErr w:type="spellEnd"/>
      <w:r w:rsidRPr="00381BD4">
        <w:rPr>
          <w:sz w:val="20"/>
          <w:szCs w:val="20"/>
        </w:rPr>
        <w:t xml:space="preserve"> Spelling Bee, Fermanagh </w:t>
      </w:r>
      <w:proofErr w:type="spellStart"/>
      <w:r w:rsidRPr="00381BD4">
        <w:rPr>
          <w:sz w:val="20"/>
          <w:szCs w:val="20"/>
        </w:rPr>
        <w:t>Feis</w:t>
      </w:r>
      <w:proofErr w:type="spellEnd"/>
      <w:r w:rsidRPr="00381BD4">
        <w:rPr>
          <w:sz w:val="20"/>
          <w:szCs w:val="20"/>
        </w:rPr>
        <w:t xml:space="preserve"> Poetry Recital, Fermanagh </w:t>
      </w:r>
      <w:proofErr w:type="spellStart"/>
      <w:r w:rsidRPr="00381BD4">
        <w:rPr>
          <w:sz w:val="20"/>
          <w:szCs w:val="20"/>
        </w:rPr>
        <w:t>Feis</w:t>
      </w:r>
      <w:proofErr w:type="spellEnd"/>
      <w:r w:rsidRPr="00381BD4">
        <w:rPr>
          <w:sz w:val="20"/>
          <w:szCs w:val="20"/>
        </w:rPr>
        <w:t xml:space="preserve"> Own Poetry, Credit Union Quiz, </w:t>
      </w:r>
      <w:r w:rsidRPr="00381BD4">
        <w:rPr>
          <w:w w:val="105"/>
          <w:sz w:val="20"/>
          <w:szCs w:val="20"/>
        </w:rPr>
        <w:t>provide</w:t>
      </w:r>
      <w:r w:rsidRPr="00381BD4">
        <w:rPr>
          <w:spacing w:val="45"/>
          <w:w w:val="105"/>
          <w:sz w:val="20"/>
          <w:szCs w:val="20"/>
        </w:rPr>
        <w:t xml:space="preserve"> </w:t>
      </w:r>
      <w:r w:rsidRPr="00381BD4">
        <w:rPr>
          <w:w w:val="105"/>
          <w:sz w:val="20"/>
          <w:szCs w:val="20"/>
        </w:rPr>
        <w:t>numerous</w:t>
      </w:r>
      <w:r w:rsidRPr="00381BD4">
        <w:rPr>
          <w:w w:val="106"/>
          <w:sz w:val="20"/>
          <w:szCs w:val="20"/>
        </w:rPr>
        <w:t xml:space="preserve"> </w:t>
      </w:r>
      <w:r w:rsidRPr="00381BD4">
        <w:rPr>
          <w:w w:val="105"/>
          <w:sz w:val="20"/>
          <w:szCs w:val="20"/>
        </w:rPr>
        <w:t>opportunities</w:t>
      </w:r>
      <w:r w:rsidRPr="00381BD4">
        <w:rPr>
          <w:spacing w:val="54"/>
          <w:w w:val="105"/>
          <w:sz w:val="20"/>
          <w:szCs w:val="20"/>
        </w:rPr>
        <w:t xml:space="preserve"> </w:t>
      </w:r>
      <w:r w:rsidRPr="00381BD4">
        <w:rPr>
          <w:w w:val="105"/>
          <w:sz w:val="20"/>
          <w:szCs w:val="20"/>
        </w:rPr>
        <w:t>for</w:t>
      </w:r>
      <w:r w:rsidRPr="00381BD4">
        <w:rPr>
          <w:spacing w:val="17"/>
          <w:w w:val="105"/>
          <w:sz w:val="20"/>
          <w:szCs w:val="20"/>
        </w:rPr>
        <w:t xml:space="preserve"> </w:t>
      </w:r>
      <w:r w:rsidRPr="00381BD4">
        <w:rPr>
          <w:w w:val="105"/>
          <w:sz w:val="20"/>
          <w:szCs w:val="20"/>
        </w:rPr>
        <w:t>pupils</w:t>
      </w:r>
      <w:r w:rsidRPr="00381BD4">
        <w:rPr>
          <w:spacing w:val="43"/>
          <w:w w:val="105"/>
          <w:sz w:val="20"/>
          <w:szCs w:val="20"/>
        </w:rPr>
        <w:t xml:space="preserve"> </w:t>
      </w:r>
      <w:r w:rsidRPr="00381BD4">
        <w:rPr>
          <w:w w:val="105"/>
          <w:sz w:val="20"/>
          <w:szCs w:val="20"/>
        </w:rPr>
        <w:t>to</w:t>
      </w:r>
      <w:r w:rsidRPr="00381BD4">
        <w:rPr>
          <w:spacing w:val="27"/>
          <w:w w:val="105"/>
          <w:sz w:val="20"/>
          <w:szCs w:val="20"/>
        </w:rPr>
        <w:t xml:space="preserve"> </w:t>
      </w:r>
      <w:r w:rsidRPr="00381BD4">
        <w:rPr>
          <w:w w:val="105"/>
          <w:sz w:val="20"/>
          <w:szCs w:val="20"/>
        </w:rPr>
        <w:t>engage</w:t>
      </w:r>
      <w:r w:rsidRPr="00381BD4">
        <w:rPr>
          <w:spacing w:val="23"/>
          <w:w w:val="105"/>
          <w:sz w:val="20"/>
          <w:szCs w:val="20"/>
        </w:rPr>
        <w:t xml:space="preserve"> </w:t>
      </w:r>
      <w:r w:rsidRPr="00381BD4">
        <w:rPr>
          <w:w w:val="105"/>
          <w:sz w:val="20"/>
          <w:szCs w:val="20"/>
        </w:rPr>
        <w:t>with</w:t>
      </w:r>
      <w:r w:rsidRPr="00381BD4">
        <w:rPr>
          <w:spacing w:val="33"/>
          <w:w w:val="105"/>
          <w:sz w:val="20"/>
          <w:szCs w:val="20"/>
        </w:rPr>
        <w:t xml:space="preserve"> </w:t>
      </w:r>
      <w:r w:rsidRPr="00381BD4">
        <w:rPr>
          <w:w w:val="105"/>
          <w:sz w:val="20"/>
          <w:szCs w:val="20"/>
        </w:rPr>
        <w:t>children</w:t>
      </w:r>
      <w:r w:rsidRPr="00381BD4">
        <w:rPr>
          <w:spacing w:val="31"/>
          <w:w w:val="105"/>
          <w:sz w:val="20"/>
          <w:szCs w:val="20"/>
        </w:rPr>
        <w:t xml:space="preserve"> </w:t>
      </w:r>
      <w:r w:rsidRPr="00381BD4">
        <w:rPr>
          <w:w w:val="105"/>
          <w:sz w:val="20"/>
          <w:szCs w:val="20"/>
        </w:rPr>
        <w:t>from</w:t>
      </w:r>
      <w:r w:rsidRPr="00381BD4">
        <w:rPr>
          <w:spacing w:val="33"/>
          <w:w w:val="105"/>
          <w:sz w:val="20"/>
          <w:szCs w:val="20"/>
        </w:rPr>
        <w:t xml:space="preserve"> </w:t>
      </w:r>
      <w:r w:rsidRPr="00381BD4">
        <w:rPr>
          <w:w w:val="105"/>
          <w:sz w:val="20"/>
          <w:szCs w:val="20"/>
        </w:rPr>
        <w:t>other</w:t>
      </w:r>
      <w:r w:rsidRPr="00381BD4">
        <w:rPr>
          <w:spacing w:val="26"/>
          <w:w w:val="105"/>
          <w:sz w:val="20"/>
          <w:szCs w:val="20"/>
        </w:rPr>
        <w:t xml:space="preserve"> </w:t>
      </w:r>
      <w:r w:rsidRPr="00381BD4">
        <w:rPr>
          <w:w w:val="105"/>
          <w:sz w:val="20"/>
          <w:szCs w:val="20"/>
        </w:rPr>
        <w:t>primary</w:t>
      </w:r>
      <w:r w:rsidRPr="00381BD4">
        <w:rPr>
          <w:spacing w:val="47"/>
          <w:w w:val="105"/>
          <w:sz w:val="20"/>
          <w:szCs w:val="20"/>
        </w:rPr>
        <w:t xml:space="preserve"> </w:t>
      </w:r>
      <w:r w:rsidRPr="00381BD4">
        <w:rPr>
          <w:w w:val="105"/>
          <w:sz w:val="20"/>
          <w:szCs w:val="20"/>
        </w:rPr>
        <w:t>schools</w:t>
      </w:r>
      <w:r w:rsidRPr="00381BD4">
        <w:rPr>
          <w:spacing w:val="34"/>
          <w:w w:val="105"/>
          <w:sz w:val="20"/>
          <w:szCs w:val="20"/>
        </w:rPr>
        <w:t xml:space="preserve"> </w:t>
      </w:r>
      <w:r w:rsidRPr="00381BD4">
        <w:rPr>
          <w:w w:val="105"/>
          <w:sz w:val="20"/>
          <w:szCs w:val="20"/>
        </w:rPr>
        <w:t>and</w:t>
      </w:r>
      <w:r w:rsidRPr="00381BD4">
        <w:rPr>
          <w:spacing w:val="23"/>
          <w:w w:val="105"/>
          <w:sz w:val="20"/>
          <w:szCs w:val="20"/>
        </w:rPr>
        <w:t xml:space="preserve"> </w:t>
      </w:r>
      <w:r w:rsidRPr="00381BD4">
        <w:rPr>
          <w:w w:val="105"/>
          <w:sz w:val="20"/>
          <w:szCs w:val="20"/>
        </w:rPr>
        <w:t>to</w:t>
      </w:r>
      <w:r w:rsidRPr="00381BD4">
        <w:rPr>
          <w:spacing w:val="23"/>
          <w:w w:val="105"/>
          <w:sz w:val="20"/>
          <w:szCs w:val="20"/>
        </w:rPr>
        <w:t xml:space="preserve"> </w:t>
      </w:r>
      <w:r w:rsidRPr="00381BD4">
        <w:rPr>
          <w:w w:val="105"/>
          <w:sz w:val="20"/>
          <w:szCs w:val="20"/>
        </w:rPr>
        <w:t>apply their communication skills.</w:t>
      </w:r>
    </w:p>
    <w:p w:rsidR="00381BD4" w:rsidRPr="00381BD4" w:rsidRDefault="00381BD4" w:rsidP="00381BD4">
      <w:pPr>
        <w:pStyle w:val="ListParagraph"/>
        <w:numPr>
          <w:ilvl w:val="0"/>
          <w:numId w:val="19"/>
        </w:numPr>
        <w:autoSpaceDE w:val="0"/>
        <w:autoSpaceDN w:val="0"/>
        <w:adjustRightInd w:val="0"/>
        <w:spacing w:line="360" w:lineRule="auto"/>
        <w:jc w:val="both"/>
        <w:rPr>
          <w:rFonts w:cs="TimesNewRoman"/>
          <w:sz w:val="20"/>
          <w:szCs w:val="20"/>
        </w:rPr>
      </w:pPr>
      <w:r w:rsidRPr="00381BD4">
        <w:rPr>
          <w:sz w:val="22"/>
          <w:szCs w:val="22"/>
        </w:rPr>
        <w:t xml:space="preserve">Children will participate in the ‘Talking Townlands’ Programme which will be an opportunity to work independently but also to meet and work and collaboratively with children from other schools. </w:t>
      </w:r>
    </w:p>
    <w:p w:rsidR="000014BC" w:rsidRPr="00150B78" w:rsidRDefault="000014BC" w:rsidP="00DB747B">
      <w:pPr>
        <w:autoSpaceDE w:val="0"/>
        <w:autoSpaceDN w:val="0"/>
        <w:adjustRightInd w:val="0"/>
        <w:spacing w:line="360" w:lineRule="auto"/>
        <w:ind w:left="360"/>
        <w:jc w:val="both"/>
        <w:rPr>
          <w:rFonts w:cs="TimesNewRoman"/>
          <w:sz w:val="20"/>
          <w:szCs w:val="20"/>
        </w:rPr>
      </w:pPr>
    </w:p>
    <w:p w:rsidR="00CC22E9" w:rsidRDefault="00CC22E9" w:rsidP="00DB747B">
      <w:pPr>
        <w:jc w:val="both"/>
      </w:pPr>
    </w:p>
    <w:p w:rsidR="00617D56" w:rsidRDefault="00617D56" w:rsidP="00DB747B">
      <w:pPr>
        <w:jc w:val="both"/>
      </w:pPr>
    </w:p>
    <w:p w:rsidR="00617D56" w:rsidRPr="00617D56" w:rsidRDefault="00617D56" w:rsidP="00617D56">
      <w:pPr>
        <w:jc w:val="both"/>
        <w:rPr>
          <w:sz w:val="20"/>
          <w:szCs w:val="20"/>
        </w:rPr>
      </w:pPr>
    </w:p>
    <w:p w:rsidR="00617D56" w:rsidRPr="00617D56" w:rsidRDefault="00617D56" w:rsidP="00617D56">
      <w:pPr>
        <w:jc w:val="both"/>
        <w:rPr>
          <w:sz w:val="20"/>
          <w:szCs w:val="20"/>
        </w:rPr>
      </w:pPr>
    </w:p>
    <w:p w:rsidR="00617D56" w:rsidRPr="00617D56" w:rsidRDefault="00617D56" w:rsidP="00617D56">
      <w:pPr>
        <w:jc w:val="both"/>
        <w:rPr>
          <w:sz w:val="20"/>
          <w:szCs w:val="20"/>
        </w:rPr>
      </w:pPr>
      <w:r w:rsidRPr="00617D56">
        <w:rPr>
          <w:sz w:val="20"/>
          <w:szCs w:val="20"/>
        </w:rPr>
        <w:t>Policy Revised: February 2017</w:t>
      </w:r>
    </w:p>
    <w:p w:rsidR="00617D56" w:rsidRPr="00617D56" w:rsidRDefault="00617D56" w:rsidP="00617D56">
      <w:pPr>
        <w:jc w:val="both"/>
        <w:rPr>
          <w:sz w:val="20"/>
          <w:szCs w:val="20"/>
        </w:rPr>
      </w:pPr>
      <w:r w:rsidRPr="00617D56">
        <w:rPr>
          <w:sz w:val="20"/>
          <w:szCs w:val="20"/>
        </w:rPr>
        <w:t>Next Revision: February 2019</w:t>
      </w:r>
    </w:p>
    <w:p w:rsidR="00617D56" w:rsidRPr="00617D56" w:rsidRDefault="00617D56" w:rsidP="00617D56">
      <w:pPr>
        <w:jc w:val="both"/>
        <w:rPr>
          <w:sz w:val="20"/>
          <w:szCs w:val="20"/>
        </w:rPr>
      </w:pPr>
    </w:p>
    <w:p w:rsidR="00617D56" w:rsidRPr="00617D56" w:rsidRDefault="00617D56" w:rsidP="00617D56">
      <w:pPr>
        <w:jc w:val="both"/>
        <w:rPr>
          <w:sz w:val="20"/>
          <w:szCs w:val="20"/>
        </w:rPr>
      </w:pPr>
    </w:p>
    <w:p w:rsidR="00617D56" w:rsidRPr="00617D56" w:rsidRDefault="00617D56" w:rsidP="00617D56">
      <w:pPr>
        <w:jc w:val="both"/>
        <w:rPr>
          <w:sz w:val="20"/>
          <w:szCs w:val="20"/>
        </w:rPr>
      </w:pPr>
    </w:p>
    <w:p w:rsidR="00617D56" w:rsidRPr="00617D56" w:rsidRDefault="00617D56" w:rsidP="00617D56">
      <w:pPr>
        <w:jc w:val="both"/>
        <w:rPr>
          <w:sz w:val="20"/>
          <w:szCs w:val="20"/>
        </w:rPr>
      </w:pPr>
    </w:p>
    <w:p w:rsidR="00617D56" w:rsidRPr="00617D56" w:rsidRDefault="00617D56" w:rsidP="00617D56">
      <w:pPr>
        <w:jc w:val="both"/>
        <w:rPr>
          <w:sz w:val="20"/>
          <w:szCs w:val="20"/>
        </w:rPr>
      </w:pPr>
      <w:r w:rsidRPr="00617D56">
        <w:rPr>
          <w:sz w:val="20"/>
          <w:szCs w:val="20"/>
        </w:rPr>
        <w:t>Chair   of Governors</w:t>
      </w:r>
      <w:proofErr w:type="gramStart"/>
      <w:r w:rsidRPr="00617D56">
        <w:rPr>
          <w:sz w:val="20"/>
          <w:szCs w:val="20"/>
        </w:rPr>
        <w:t>:</w:t>
      </w:r>
      <w:r w:rsidRPr="00617D56">
        <w:rPr>
          <w:sz w:val="20"/>
          <w:szCs w:val="20"/>
          <w:u w:val="single"/>
        </w:rPr>
        <w:t>_</w:t>
      </w:r>
      <w:proofErr w:type="gramEnd"/>
      <w:r w:rsidRPr="00617D56">
        <w:rPr>
          <w:sz w:val="20"/>
          <w:szCs w:val="20"/>
          <w:u w:val="single"/>
        </w:rPr>
        <w:t>________________</w:t>
      </w:r>
    </w:p>
    <w:p w:rsidR="00617D56" w:rsidRPr="00617D56" w:rsidRDefault="00617D56" w:rsidP="00617D56">
      <w:pPr>
        <w:jc w:val="both"/>
        <w:rPr>
          <w:sz w:val="20"/>
          <w:szCs w:val="20"/>
        </w:rPr>
      </w:pPr>
    </w:p>
    <w:p w:rsidR="00617D56" w:rsidRDefault="00617D56" w:rsidP="00617D56">
      <w:pPr>
        <w:jc w:val="both"/>
        <w:rPr>
          <w:sz w:val="20"/>
          <w:szCs w:val="20"/>
          <w:u w:val="single"/>
        </w:rPr>
      </w:pPr>
      <w:r w:rsidRPr="00617D56">
        <w:rPr>
          <w:sz w:val="20"/>
          <w:szCs w:val="20"/>
        </w:rPr>
        <w:t>Date</w:t>
      </w:r>
      <w:proofErr w:type="gramStart"/>
      <w:r w:rsidRPr="00617D56">
        <w:rPr>
          <w:sz w:val="20"/>
          <w:szCs w:val="20"/>
        </w:rPr>
        <w:t>:</w:t>
      </w:r>
      <w:r w:rsidRPr="00617D56">
        <w:rPr>
          <w:sz w:val="20"/>
          <w:szCs w:val="20"/>
          <w:u w:val="single"/>
        </w:rPr>
        <w:t>_</w:t>
      </w:r>
      <w:proofErr w:type="gramEnd"/>
      <w:r w:rsidRPr="00617D56">
        <w:rPr>
          <w:sz w:val="20"/>
          <w:szCs w:val="20"/>
          <w:u w:val="single"/>
        </w:rPr>
        <w:t>______________</w:t>
      </w:r>
    </w:p>
    <w:p w:rsidR="00617D56" w:rsidRDefault="00617D56" w:rsidP="00617D56">
      <w:pPr>
        <w:jc w:val="both"/>
        <w:rPr>
          <w:sz w:val="20"/>
          <w:szCs w:val="20"/>
          <w:u w:val="single"/>
        </w:rPr>
      </w:pPr>
    </w:p>
    <w:p w:rsidR="00617D56" w:rsidRDefault="00617D56" w:rsidP="00617D56">
      <w:pPr>
        <w:jc w:val="both"/>
        <w:rPr>
          <w:sz w:val="20"/>
          <w:szCs w:val="20"/>
          <w:u w:val="single"/>
        </w:rPr>
      </w:pPr>
    </w:p>
    <w:p w:rsidR="00617D56" w:rsidRDefault="00617D56" w:rsidP="00617D56">
      <w:pPr>
        <w:jc w:val="both"/>
        <w:rPr>
          <w:sz w:val="20"/>
          <w:szCs w:val="20"/>
          <w:u w:val="single"/>
        </w:rPr>
      </w:pPr>
    </w:p>
    <w:p w:rsidR="00617D56" w:rsidRDefault="00617D56" w:rsidP="00617D56">
      <w:pPr>
        <w:jc w:val="both"/>
        <w:rPr>
          <w:sz w:val="20"/>
          <w:szCs w:val="20"/>
          <w:u w:val="single"/>
        </w:rPr>
      </w:pPr>
    </w:p>
    <w:p w:rsidR="00617D56" w:rsidRDefault="00617D56" w:rsidP="00617D56">
      <w:pPr>
        <w:jc w:val="both"/>
        <w:rPr>
          <w:sz w:val="20"/>
          <w:szCs w:val="20"/>
          <w:u w:val="single"/>
        </w:rPr>
      </w:pPr>
    </w:p>
    <w:p w:rsidR="00617D56" w:rsidRPr="00617D56" w:rsidRDefault="00617D56" w:rsidP="00617D56">
      <w:pPr>
        <w:jc w:val="both"/>
      </w:pPr>
    </w:p>
    <w:p w:rsidR="00617D56" w:rsidRPr="00617D56" w:rsidRDefault="00617D56" w:rsidP="00617D56">
      <w:pPr>
        <w:jc w:val="both"/>
        <w:rPr>
          <w:sz w:val="20"/>
          <w:szCs w:val="20"/>
        </w:rPr>
      </w:pPr>
      <w:r w:rsidRPr="00617D56">
        <w:rPr>
          <w:sz w:val="20"/>
          <w:szCs w:val="20"/>
        </w:rPr>
        <w:t xml:space="preserve">Miss </w:t>
      </w:r>
      <w:proofErr w:type="spellStart"/>
      <w:r w:rsidRPr="00617D56">
        <w:rPr>
          <w:sz w:val="20"/>
          <w:szCs w:val="20"/>
        </w:rPr>
        <w:t>Aideén</w:t>
      </w:r>
      <w:proofErr w:type="spellEnd"/>
      <w:r w:rsidRPr="00617D56">
        <w:rPr>
          <w:sz w:val="20"/>
          <w:szCs w:val="20"/>
        </w:rPr>
        <w:t xml:space="preserve"> </w:t>
      </w:r>
      <w:proofErr w:type="spellStart"/>
      <w:r w:rsidRPr="00617D56">
        <w:rPr>
          <w:sz w:val="20"/>
          <w:szCs w:val="20"/>
        </w:rPr>
        <w:t>McGarrigle</w:t>
      </w:r>
      <w:proofErr w:type="spellEnd"/>
      <w:r w:rsidRPr="00617D56">
        <w:rPr>
          <w:sz w:val="20"/>
          <w:szCs w:val="20"/>
        </w:rPr>
        <w:t xml:space="preserve"> </w:t>
      </w:r>
      <w:r w:rsidRPr="00617D56">
        <w:rPr>
          <w:sz w:val="20"/>
          <w:szCs w:val="20"/>
        </w:rPr>
        <w:tab/>
      </w:r>
      <w:r w:rsidRPr="00617D56">
        <w:rPr>
          <w:sz w:val="20"/>
          <w:szCs w:val="20"/>
        </w:rPr>
        <w:tab/>
      </w:r>
      <w:r w:rsidRPr="00617D56">
        <w:rPr>
          <w:sz w:val="20"/>
          <w:szCs w:val="20"/>
        </w:rPr>
        <w:tab/>
      </w:r>
      <w:r w:rsidRPr="00617D56">
        <w:rPr>
          <w:sz w:val="20"/>
          <w:szCs w:val="20"/>
        </w:rPr>
        <w:tab/>
      </w:r>
      <w:r w:rsidRPr="00617D56">
        <w:rPr>
          <w:sz w:val="20"/>
          <w:szCs w:val="20"/>
        </w:rPr>
        <w:tab/>
      </w:r>
      <w:r w:rsidRPr="00617D56">
        <w:rPr>
          <w:sz w:val="20"/>
          <w:szCs w:val="20"/>
        </w:rPr>
        <w:tab/>
        <w:t xml:space="preserve">    </w:t>
      </w:r>
      <w:r>
        <w:rPr>
          <w:sz w:val="20"/>
          <w:szCs w:val="20"/>
        </w:rPr>
        <w:tab/>
      </w:r>
      <w:r w:rsidRPr="00617D56">
        <w:rPr>
          <w:sz w:val="20"/>
          <w:szCs w:val="20"/>
        </w:rPr>
        <w:t xml:space="preserve">   Mr Paul Fitzpatrick</w:t>
      </w:r>
    </w:p>
    <w:p w:rsidR="00617D56" w:rsidRPr="00617D56" w:rsidRDefault="00617D56" w:rsidP="00617D56">
      <w:pPr>
        <w:jc w:val="both"/>
        <w:rPr>
          <w:sz w:val="20"/>
          <w:szCs w:val="20"/>
        </w:rPr>
      </w:pPr>
      <w:r w:rsidRPr="00617D56">
        <w:rPr>
          <w:sz w:val="20"/>
          <w:szCs w:val="20"/>
        </w:rPr>
        <w:t>[Literacy Co-ordinator]</w:t>
      </w:r>
      <w:r w:rsidRPr="00617D56">
        <w:rPr>
          <w:sz w:val="20"/>
          <w:szCs w:val="20"/>
        </w:rPr>
        <w:tab/>
        <w:t xml:space="preserve">    </w:t>
      </w:r>
      <w:r w:rsidRPr="00617D56">
        <w:rPr>
          <w:sz w:val="20"/>
          <w:szCs w:val="20"/>
        </w:rPr>
        <w:tab/>
      </w:r>
      <w:r w:rsidRPr="00617D56">
        <w:rPr>
          <w:sz w:val="20"/>
          <w:szCs w:val="20"/>
        </w:rPr>
        <w:tab/>
      </w:r>
      <w:r w:rsidRPr="00617D56">
        <w:rPr>
          <w:sz w:val="20"/>
          <w:szCs w:val="20"/>
        </w:rPr>
        <w:tab/>
      </w:r>
      <w:r w:rsidRPr="00617D56">
        <w:rPr>
          <w:sz w:val="20"/>
          <w:szCs w:val="20"/>
        </w:rPr>
        <w:tab/>
      </w:r>
      <w:r w:rsidRPr="00617D56">
        <w:rPr>
          <w:sz w:val="20"/>
          <w:szCs w:val="20"/>
        </w:rPr>
        <w:tab/>
        <w:t xml:space="preserve">       </w:t>
      </w:r>
      <w:r>
        <w:rPr>
          <w:sz w:val="20"/>
          <w:szCs w:val="20"/>
        </w:rPr>
        <w:tab/>
        <w:t xml:space="preserve">  </w:t>
      </w:r>
      <w:r w:rsidRPr="00617D56">
        <w:rPr>
          <w:sz w:val="20"/>
          <w:szCs w:val="20"/>
        </w:rPr>
        <w:t xml:space="preserve">  [School Principal]</w:t>
      </w:r>
    </w:p>
    <w:p w:rsidR="00617D56" w:rsidRPr="00617D56" w:rsidRDefault="00617D56" w:rsidP="00617D56">
      <w:pPr>
        <w:jc w:val="both"/>
        <w:rPr>
          <w:sz w:val="20"/>
          <w:szCs w:val="20"/>
        </w:rPr>
        <w:sectPr w:rsidR="00617D56" w:rsidRPr="00617D56" w:rsidSect="00617D56">
          <w:pgSz w:w="11904" w:h="16840"/>
          <w:pgMar w:top="1580" w:right="1520" w:bottom="1276" w:left="1340" w:header="720" w:footer="720" w:gutter="0"/>
          <w:pgBorders w:offsetFrom="page">
            <w:top w:val="triple" w:sz="18" w:space="24" w:color="002060"/>
            <w:left w:val="triple" w:sz="18" w:space="24" w:color="002060"/>
            <w:bottom w:val="triple" w:sz="18" w:space="24" w:color="002060"/>
            <w:right w:val="triple" w:sz="18" w:space="24" w:color="002060"/>
          </w:pgBorders>
          <w:cols w:space="720" w:equalWidth="0">
            <w:col w:w="9044"/>
          </w:cols>
          <w:noEndnote/>
        </w:sectPr>
      </w:pPr>
    </w:p>
    <w:p w:rsidR="00617D56" w:rsidRPr="00617D56" w:rsidRDefault="00617D56" w:rsidP="00617D56">
      <w:pPr>
        <w:jc w:val="both"/>
      </w:pPr>
      <w:r w:rsidRPr="00617D56">
        <w:rPr>
          <w:u w:val="single"/>
        </w:rPr>
        <w:lastRenderedPageBreak/>
        <w:t>Appendix 1</w:t>
      </w:r>
    </w:p>
    <w:p w:rsidR="00617D56" w:rsidRPr="00617D56" w:rsidRDefault="00617D56" w:rsidP="00617D56">
      <w:pPr>
        <w:jc w:val="both"/>
      </w:pPr>
    </w:p>
    <w:p w:rsidR="00617D56" w:rsidRPr="00617D56" w:rsidRDefault="00617D56" w:rsidP="00617D56">
      <w:pPr>
        <w:jc w:val="both"/>
      </w:pPr>
    </w:p>
    <w:p w:rsidR="00617D56" w:rsidRPr="00617D56" w:rsidRDefault="00617D56" w:rsidP="00617D56">
      <w:pPr>
        <w:jc w:val="both"/>
      </w:pPr>
    </w:p>
    <w:p w:rsidR="00617D56" w:rsidRPr="00617D56" w:rsidRDefault="00617D56" w:rsidP="00617D56">
      <w:pPr>
        <w:jc w:val="both"/>
      </w:pPr>
      <w:r w:rsidRPr="00617D56">
        <w:t>Page 41, 'Count, Read: Succeed- A Strategy to Improve Outcomes in Literacy and Literacy', DE. 2000.</w:t>
      </w:r>
    </w:p>
    <w:p w:rsidR="00617D56" w:rsidRPr="00617D56" w:rsidRDefault="00617D56" w:rsidP="00617D56">
      <w:pPr>
        <w:jc w:val="both"/>
      </w:pPr>
    </w:p>
    <w:p w:rsidR="00617D56" w:rsidRPr="00617D56" w:rsidRDefault="00617D56" w:rsidP="00617D56">
      <w:pPr>
        <w:jc w:val="both"/>
      </w:pPr>
      <w:r w:rsidRPr="00617D56">
        <w:rPr>
          <w:noProof/>
        </w:rPr>
        <mc:AlternateContent>
          <mc:Choice Requires="wpg">
            <w:drawing>
              <wp:anchor distT="0" distB="0" distL="114300" distR="114300" simplePos="0" relativeHeight="251665408" behindDoc="0" locked="0" layoutInCell="1" allowOverlap="1" wp14:anchorId="47FC571D" wp14:editId="36A6C090">
                <wp:simplePos x="0" y="0"/>
                <wp:positionH relativeFrom="column">
                  <wp:posOffset>76200</wp:posOffset>
                </wp:positionH>
                <wp:positionV relativeFrom="paragraph">
                  <wp:posOffset>323850</wp:posOffset>
                </wp:positionV>
                <wp:extent cx="5588000" cy="74676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7467600"/>
                          <a:chOff x="3350" y="5659"/>
                          <a:chExt cx="5370" cy="7526"/>
                        </a:xfrm>
                      </wpg:grpSpPr>
                      <pic:pic xmlns:pic="http://schemas.openxmlformats.org/drawingml/2006/picture">
                        <pic:nvPicPr>
                          <pic:cNvPr id="8" name="Picture 1"/>
                          <pic:cNvPicPr>
                            <a:picLocks noChangeAspect="1" noChangeArrowheads="1"/>
                          </pic:cNvPicPr>
                        </pic:nvPicPr>
                        <pic:blipFill>
                          <a:blip r:embed="rId10">
                            <a:extLst>
                              <a:ext uri="{28A0092B-C50C-407E-A947-70E740481C1C}">
                                <a14:useLocalDpi xmlns:a14="http://schemas.microsoft.com/office/drawing/2010/main" val="0"/>
                              </a:ext>
                            </a:extLst>
                          </a:blip>
                          <a:srcRect l="17896" t="11681" r="24733" b="16524"/>
                          <a:stretch>
                            <a:fillRect/>
                          </a:stretch>
                        </pic:blipFill>
                        <pic:spPr bwMode="auto">
                          <a:xfrm>
                            <a:off x="3350" y="9405"/>
                            <a:ext cx="537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
                          <pic:cNvPicPr>
                            <a:picLocks noChangeAspect="1" noChangeArrowheads="1"/>
                          </pic:cNvPicPr>
                        </pic:nvPicPr>
                        <pic:blipFill>
                          <a:blip r:embed="rId11">
                            <a:extLst>
                              <a:ext uri="{28A0092B-C50C-407E-A947-70E740481C1C}">
                                <a14:useLocalDpi xmlns:a14="http://schemas.microsoft.com/office/drawing/2010/main" val="0"/>
                              </a:ext>
                            </a:extLst>
                          </a:blip>
                          <a:srcRect l="17896" t="13960" r="24733" b="14246"/>
                          <a:stretch>
                            <a:fillRect/>
                          </a:stretch>
                        </pic:blipFill>
                        <pic:spPr bwMode="auto">
                          <a:xfrm>
                            <a:off x="3350" y="5659"/>
                            <a:ext cx="537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6pt;margin-top:25.5pt;width:440pt;height:588pt;z-index:251665408" coordorigin="3350,5659" coordsize="5370,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350;top:9405;width:5370;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0Gd/AAAAA2gAAAA8AAABkcnMvZG93bnJldi54bWxET8uKwjAU3QvzD+EOuBFNdVGkGmUYGNSF&#10;4KMwzO7S3DZlmpvaRK1/bxaCy8N5L9e9bcSNOl87VjCdJCCIC6drrhTk55/xHIQPyBobx6TgQR7W&#10;q4/BEjPt7nyk2ylUIoawz1CBCaHNpPSFIYt+4lriyJWusxgi7CqpO7zHcNvIWZKk0mLNscFgS9+G&#10;iv/T1Sooj2l+3aWHPf01s1++mPKyGZVKDT/7rwWIQH14i1/urVYQt8Yr8Qb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vQZ38AAAADaAAAADwAAAAAAAAAAAAAAAACfAgAA&#10;ZHJzL2Rvd25yZXYueG1sUEsFBgAAAAAEAAQA9wAAAIwDAAAAAA==&#10;">
                  <v:imagedata r:id="rId12" o:title="" croptop="7655f" cropbottom="10829f" cropleft="11728f" cropright="16209f"/>
                </v:shape>
                <v:shape id="Picture 1" o:spid="_x0000_s1028" type="#_x0000_t75" style="position:absolute;left:3350;top:5659;width:5370;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Q2PDAAAA2gAAAA8AAABkcnMvZG93bnJldi54bWxEj0uLAjEQhO8L/ofQgpdFM7qw6GgUFYUF&#10;D66vezvpeeCkM0yijv56Iyzssaiqr6jJrDGluFHtCssK+r0IBHFidcGZguNh3R2CcB5ZY2mZFDzI&#10;wWza+phgrO2dd3Tb+0wECLsYFeTeV7GULsnJoOvZijh4qa0N+iDrTOoa7wFuSjmIom9psOCwkGNF&#10;y5ySy/5qFJTmfHo+NsPn4tOtquuXTLfn31SpTruZj0F4avx/+K/9oxWM4H0l3AA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1DY8MAAADaAAAADwAAAAAAAAAAAAAAAACf&#10;AgAAZHJzL2Rvd25yZXYueG1sUEsFBgAAAAAEAAQA9wAAAI8DAAAAAA==&#10;">
                  <v:imagedata r:id="rId13" o:title="" croptop="9149f" cropbottom="9336f" cropleft="11728f" cropright="16209f"/>
                </v:shape>
              </v:group>
            </w:pict>
          </mc:Fallback>
        </mc:AlternateContent>
      </w:r>
    </w:p>
    <w:p w:rsidR="00617D56" w:rsidRDefault="00617D56" w:rsidP="00DB747B">
      <w:pPr>
        <w:jc w:val="both"/>
      </w:pPr>
    </w:p>
    <w:sectPr w:rsidR="00617D56" w:rsidSect="00617D56">
      <w:headerReference w:type="default" r:id="rId14"/>
      <w:pgSz w:w="11906" w:h="16838"/>
      <w:pgMar w:top="1440" w:right="1440" w:bottom="993" w:left="1440" w:header="708" w:footer="708" w:gutter="0"/>
      <w:pgBorders w:offsetFrom="page">
        <w:top w:val="triple" w:sz="18" w:space="24" w:color="002060"/>
        <w:left w:val="triple" w:sz="18" w:space="24" w:color="002060"/>
        <w:bottom w:val="triple" w:sz="18" w:space="24" w:color="002060"/>
        <w:right w:val="triple" w:sz="18"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DA8" w:rsidRDefault="00BB5DA8" w:rsidP="00480CD6">
      <w:r>
        <w:separator/>
      </w:r>
    </w:p>
  </w:endnote>
  <w:endnote w:type="continuationSeparator" w:id="0">
    <w:p w:rsidR="00BB5DA8" w:rsidRDefault="00BB5DA8" w:rsidP="0048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NewRoman,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AgfaRotisSansSerif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DA8" w:rsidRDefault="00BB5DA8" w:rsidP="00480CD6">
      <w:r>
        <w:separator/>
      </w:r>
    </w:p>
  </w:footnote>
  <w:footnote w:type="continuationSeparator" w:id="0">
    <w:p w:rsidR="00BB5DA8" w:rsidRDefault="00BB5DA8" w:rsidP="00480CD6">
      <w:r>
        <w:continuationSeparator/>
      </w:r>
    </w:p>
  </w:footnote>
  <w:footnote w:id="1">
    <w:p w:rsidR="005D30D0" w:rsidRDefault="005D30D0">
      <w:pPr>
        <w:pStyle w:val="FootnoteText"/>
      </w:pPr>
      <w:r>
        <w:rPr>
          <w:rStyle w:val="FootnoteReference"/>
        </w:rPr>
        <w:footnoteRef/>
      </w:r>
      <w:r>
        <w:t xml:space="preserve"> Page 41, ‘Count, Read: Succeed’ – A Strategy to Improve Outcomes in Literacy and Numeracy’, DE. 2000. (See Appendix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47B" w:rsidRPr="00480CD6" w:rsidRDefault="00DB747B" w:rsidP="00480CD6">
    <w:pPr>
      <w:tabs>
        <w:tab w:val="center" w:pos="4513"/>
        <w:tab w:val="right" w:pos="9026"/>
      </w:tabs>
      <w:rPr>
        <w:rFonts w:ascii="Tahoma" w:eastAsiaTheme="minorHAnsi" w:hAnsi="Tahoma" w:cs="Tahoma"/>
        <w:i/>
        <w:lang w:eastAsia="en-US"/>
      </w:rPr>
    </w:pPr>
    <w:r w:rsidRPr="00480CD6">
      <w:rPr>
        <w:rFonts w:ascii="Tahoma" w:eastAsiaTheme="minorHAnsi" w:hAnsi="Tahoma" w:cs="Tahoma"/>
        <w:i/>
        <w:lang w:eastAsia="en-US"/>
      </w:rPr>
      <w:t xml:space="preserve">St. Patrick’s Primary School  </w:t>
    </w:r>
    <w:r w:rsidRPr="00480CD6">
      <w:rPr>
        <w:rFonts w:ascii="Tahoma" w:eastAsiaTheme="minorHAnsi" w:hAnsi="Tahoma" w:cs="Tahoma"/>
        <w:i/>
        <w:lang w:eastAsia="en-US"/>
      </w:rPr>
      <w:tab/>
    </w:r>
    <w:r w:rsidRPr="00480CD6">
      <w:rPr>
        <w:rFonts w:ascii="Tahoma" w:eastAsiaTheme="minorHAnsi" w:hAnsi="Tahoma" w:cs="Tahoma"/>
        <w:i/>
        <w:lang w:eastAsia="en-US"/>
      </w:rPr>
      <w:tab/>
      <w:t>Literacy Co-ordinator</w:t>
    </w:r>
  </w:p>
  <w:p w:rsidR="00DB747B" w:rsidRDefault="00DB74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8"/>
    <w:multiLevelType w:val="multilevel"/>
    <w:tmpl w:val="0000088B"/>
    <w:lvl w:ilvl="0">
      <w:numFmt w:val="bullet"/>
      <w:lvlText w:val="•"/>
      <w:lvlJc w:val="left"/>
      <w:pPr>
        <w:ind w:hanging="325"/>
      </w:pPr>
      <w:rPr>
        <w:rFonts w:ascii="Times New Roman" w:hAnsi="Times New Roman"/>
        <w:b w:val="0"/>
        <w:color w:val="3B3B3B"/>
        <w:w w:val="128"/>
        <w:sz w:val="21"/>
      </w:rPr>
    </w:lvl>
    <w:lvl w:ilvl="1">
      <w:numFmt w:val="bullet"/>
      <w:lvlText w:val="•"/>
      <w:lvlJc w:val="left"/>
      <w:pPr>
        <w:ind w:hanging="339"/>
      </w:pPr>
      <w:rPr>
        <w:rFonts w:ascii="Times New Roman" w:hAnsi="Times New Roman"/>
        <w:b w:val="0"/>
        <w:color w:val="1F1F1F"/>
        <w:w w:val="137"/>
        <w:sz w:val="21"/>
      </w:rPr>
    </w:lvl>
    <w:lvl w:ilvl="2">
      <w:numFmt w:val="bullet"/>
      <w:lvlText w:val="•"/>
      <w:lvlJc w:val="left"/>
      <w:pPr>
        <w:ind w:hanging="478"/>
      </w:pPr>
      <w:rPr>
        <w:rFonts w:ascii="Times New Roman" w:hAnsi="Times New Roman"/>
        <w:b w:val="0"/>
        <w:color w:val="333333"/>
        <w:w w:val="158"/>
        <w:sz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9"/>
    <w:multiLevelType w:val="multilevel"/>
    <w:tmpl w:val="0000088C"/>
    <w:lvl w:ilvl="0">
      <w:numFmt w:val="bullet"/>
      <w:lvlText w:val="•"/>
      <w:lvlJc w:val="left"/>
      <w:pPr>
        <w:ind w:hanging="421"/>
      </w:pPr>
      <w:rPr>
        <w:rFonts w:ascii="Times New Roman" w:hAnsi="Times New Roman"/>
        <w:b w:val="0"/>
        <w:color w:val="333333"/>
        <w:w w:val="168"/>
        <w:sz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A"/>
    <w:multiLevelType w:val="multilevel"/>
    <w:tmpl w:val="0000088D"/>
    <w:lvl w:ilvl="0">
      <w:numFmt w:val="bullet"/>
      <w:lvlText w:val="•"/>
      <w:lvlJc w:val="left"/>
      <w:pPr>
        <w:ind w:hanging="411"/>
      </w:pPr>
      <w:rPr>
        <w:rFonts w:ascii="Times New Roman" w:hAnsi="Times New Roman"/>
        <w:b w:val="0"/>
        <w:color w:val="181818"/>
        <w:w w:val="175"/>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3A05043"/>
    <w:multiLevelType w:val="hybridMultilevel"/>
    <w:tmpl w:val="D41012F8"/>
    <w:lvl w:ilvl="0" w:tplc="C55AA540">
      <w:numFmt w:val="bullet"/>
      <w:lvlText w:val="o"/>
      <w:lvlJc w:val="left"/>
      <w:pPr>
        <w:tabs>
          <w:tab w:val="num" w:pos="1607"/>
        </w:tabs>
        <w:ind w:left="1607" w:hanging="347"/>
      </w:pPr>
      <w:rPr>
        <w:rFonts w:ascii="Courier New" w:eastAsia="Times New Roman" w:hAnsi="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15EE6D86"/>
    <w:multiLevelType w:val="hybridMultilevel"/>
    <w:tmpl w:val="1E9468B0"/>
    <w:lvl w:ilvl="0" w:tplc="C55AA540">
      <w:numFmt w:val="bullet"/>
      <w:lvlText w:val="o"/>
      <w:lvlJc w:val="left"/>
      <w:pPr>
        <w:tabs>
          <w:tab w:val="num" w:pos="347"/>
        </w:tabs>
        <w:ind w:left="347" w:hanging="347"/>
      </w:pPr>
      <w:rPr>
        <w:rFonts w:ascii="Courier New" w:eastAsia="Times New Roman" w:hAnsi="Courier New" w:hint="default"/>
      </w:rPr>
    </w:lvl>
    <w:lvl w:ilvl="1" w:tplc="08090003" w:tentative="1">
      <w:start w:val="1"/>
      <w:numFmt w:val="bullet"/>
      <w:lvlText w:val="o"/>
      <w:lvlJc w:val="left"/>
      <w:pPr>
        <w:tabs>
          <w:tab w:val="num" w:pos="540"/>
        </w:tabs>
        <w:ind w:left="540" w:hanging="360"/>
      </w:pPr>
      <w:rPr>
        <w:rFonts w:ascii="Courier New" w:hAnsi="Courier New" w:cs="Courier New"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Courier New"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Courier New"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5">
    <w:nsid w:val="1A8D50E2"/>
    <w:multiLevelType w:val="hybridMultilevel"/>
    <w:tmpl w:val="60CCF71C"/>
    <w:lvl w:ilvl="0" w:tplc="C55AA540">
      <w:numFmt w:val="bullet"/>
      <w:lvlText w:val="o"/>
      <w:lvlJc w:val="left"/>
      <w:pPr>
        <w:tabs>
          <w:tab w:val="num" w:pos="347"/>
        </w:tabs>
        <w:ind w:left="347" w:hanging="347"/>
      </w:pPr>
      <w:rPr>
        <w:rFonts w:ascii="Courier New" w:eastAsia="Times New Roman" w:hAnsi="Courier New" w:hint="default"/>
      </w:rPr>
    </w:lvl>
    <w:lvl w:ilvl="1" w:tplc="08090003" w:tentative="1">
      <w:start w:val="1"/>
      <w:numFmt w:val="bullet"/>
      <w:lvlText w:val="o"/>
      <w:lvlJc w:val="left"/>
      <w:pPr>
        <w:tabs>
          <w:tab w:val="num" w:pos="540"/>
        </w:tabs>
        <w:ind w:left="540" w:hanging="360"/>
      </w:pPr>
      <w:rPr>
        <w:rFonts w:ascii="Courier New" w:hAnsi="Courier New" w:cs="Courier New"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Courier New"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Courier New"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6">
    <w:nsid w:val="23FA75CC"/>
    <w:multiLevelType w:val="hybridMultilevel"/>
    <w:tmpl w:val="A7ECBABA"/>
    <w:lvl w:ilvl="0" w:tplc="FFFFFFFF">
      <w:start w:val="1"/>
      <w:numFmt w:val="bullet"/>
      <w:lvlText w:val="o"/>
      <w:lvlJc w:val="left"/>
      <w:pPr>
        <w:tabs>
          <w:tab w:val="num" w:pos="1080"/>
        </w:tabs>
        <w:ind w:left="1080" w:hanging="360"/>
      </w:pPr>
      <w:rPr>
        <w:rFonts w:ascii="Courier New" w:hAnsi="Courier New" w:cs="Courier New" w:hint="default"/>
      </w:rPr>
    </w:lvl>
    <w:lvl w:ilvl="1" w:tplc="FFFFFFFF" w:tentative="1">
      <w:start w:val="1"/>
      <w:numFmt w:val="bullet"/>
      <w:lvlText w:val="o"/>
      <w:lvlJc w:val="left"/>
      <w:pPr>
        <w:tabs>
          <w:tab w:val="num" w:pos="2760"/>
        </w:tabs>
        <w:ind w:left="2760" w:hanging="360"/>
      </w:pPr>
      <w:rPr>
        <w:rFonts w:ascii="Courier New" w:hAnsi="Courier New" w:cs="Courier New" w:hint="default"/>
      </w:rPr>
    </w:lvl>
    <w:lvl w:ilvl="2" w:tplc="FFFFFFFF" w:tentative="1">
      <w:start w:val="1"/>
      <w:numFmt w:val="bullet"/>
      <w:lvlText w:val=""/>
      <w:lvlJc w:val="left"/>
      <w:pPr>
        <w:tabs>
          <w:tab w:val="num" w:pos="3480"/>
        </w:tabs>
        <w:ind w:left="3480" w:hanging="360"/>
      </w:pPr>
      <w:rPr>
        <w:rFonts w:ascii="Wingdings" w:hAnsi="Wingdings" w:hint="default"/>
      </w:rPr>
    </w:lvl>
    <w:lvl w:ilvl="3" w:tplc="FFFFFFFF" w:tentative="1">
      <w:start w:val="1"/>
      <w:numFmt w:val="bullet"/>
      <w:lvlText w:val=""/>
      <w:lvlJc w:val="left"/>
      <w:pPr>
        <w:tabs>
          <w:tab w:val="num" w:pos="4200"/>
        </w:tabs>
        <w:ind w:left="4200" w:hanging="360"/>
      </w:pPr>
      <w:rPr>
        <w:rFonts w:ascii="Symbol" w:hAnsi="Symbol" w:hint="default"/>
      </w:rPr>
    </w:lvl>
    <w:lvl w:ilvl="4" w:tplc="FFFFFFFF" w:tentative="1">
      <w:start w:val="1"/>
      <w:numFmt w:val="bullet"/>
      <w:lvlText w:val="o"/>
      <w:lvlJc w:val="left"/>
      <w:pPr>
        <w:tabs>
          <w:tab w:val="num" w:pos="4920"/>
        </w:tabs>
        <w:ind w:left="4920" w:hanging="360"/>
      </w:pPr>
      <w:rPr>
        <w:rFonts w:ascii="Courier New" w:hAnsi="Courier New" w:cs="Courier New" w:hint="default"/>
      </w:rPr>
    </w:lvl>
    <w:lvl w:ilvl="5" w:tplc="FFFFFFFF" w:tentative="1">
      <w:start w:val="1"/>
      <w:numFmt w:val="bullet"/>
      <w:lvlText w:val=""/>
      <w:lvlJc w:val="left"/>
      <w:pPr>
        <w:tabs>
          <w:tab w:val="num" w:pos="5640"/>
        </w:tabs>
        <w:ind w:left="5640" w:hanging="360"/>
      </w:pPr>
      <w:rPr>
        <w:rFonts w:ascii="Wingdings" w:hAnsi="Wingdings" w:hint="default"/>
      </w:rPr>
    </w:lvl>
    <w:lvl w:ilvl="6" w:tplc="FFFFFFFF" w:tentative="1">
      <w:start w:val="1"/>
      <w:numFmt w:val="bullet"/>
      <w:lvlText w:val=""/>
      <w:lvlJc w:val="left"/>
      <w:pPr>
        <w:tabs>
          <w:tab w:val="num" w:pos="6360"/>
        </w:tabs>
        <w:ind w:left="6360" w:hanging="360"/>
      </w:pPr>
      <w:rPr>
        <w:rFonts w:ascii="Symbol" w:hAnsi="Symbol" w:hint="default"/>
      </w:rPr>
    </w:lvl>
    <w:lvl w:ilvl="7" w:tplc="FFFFFFFF" w:tentative="1">
      <w:start w:val="1"/>
      <w:numFmt w:val="bullet"/>
      <w:lvlText w:val="o"/>
      <w:lvlJc w:val="left"/>
      <w:pPr>
        <w:tabs>
          <w:tab w:val="num" w:pos="7080"/>
        </w:tabs>
        <w:ind w:left="7080" w:hanging="360"/>
      </w:pPr>
      <w:rPr>
        <w:rFonts w:ascii="Courier New" w:hAnsi="Courier New" w:cs="Courier New" w:hint="default"/>
      </w:rPr>
    </w:lvl>
    <w:lvl w:ilvl="8" w:tplc="FFFFFFFF" w:tentative="1">
      <w:start w:val="1"/>
      <w:numFmt w:val="bullet"/>
      <w:lvlText w:val=""/>
      <w:lvlJc w:val="left"/>
      <w:pPr>
        <w:tabs>
          <w:tab w:val="num" w:pos="7800"/>
        </w:tabs>
        <w:ind w:left="7800" w:hanging="360"/>
      </w:pPr>
      <w:rPr>
        <w:rFonts w:ascii="Wingdings" w:hAnsi="Wingdings" w:hint="default"/>
      </w:rPr>
    </w:lvl>
  </w:abstractNum>
  <w:abstractNum w:abstractNumId="7">
    <w:nsid w:val="278C5775"/>
    <w:multiLevelType w:val="hybridMultilevel"/>
    <w:tmpl w:val="1012C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80863BC"/>
    <w:multiLevelType w:val="hybridMultilevel"/>
    <w:tmpl w:val="B9207D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571855"/>
    <w:multiLevelType w:val="hybridMultilevel"/>
    <w:tmpl w:val="512A49FA"/>
    <w:lvl w:ilvl="0" w:tplc="08090001">
      <w:start w:val="1"/>
      <w:numFmt w:val="bullet"/>
      <w:lvlText w:val=""/>
      <w:lvlJc w:val="left"/>
      <w:pPr>
        <w:tabs>
          <w:tab w:val="num" w:pos="1080"/>
        </w:tabs>
        <w:ind w:left="1080" w:hanging="360"/>
      </w:pPr>
      <w:rPr>
        <w:rFonts w:ascii="Symbol" w:hAnsi="Symbol" w:hint="default"/>
      </w:rPr>
    </w:lvl>
    <w:lvl w:ilvl="1" w:tplc="2C9E2898"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41D849B3"/>
    <w:multiLevelType w:val="hybridMultilevel"/>
    <w:tmpl w:val="2460F794"/>
    <w:lvl w:ilvl="0" w:tplc="E0B89AC6">
      <w:numFmt w:val="bullet"/>
      <w:lvlText w:val="o"/>
      <w:lvlJc w:val="left"/>
      <w:pPr>
        <w:tabs>
          <w:tab w:val="num" w:pos="1607"/>
        </w:tabs>
        <w:ind w:left="1607" w:hanging="347"/>
      </w:pPr>
      <w:rPr>
        <w:rFonts w:ascii="Courier New" w:eastAsia="Times New Roman" w:hAnsi="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48506768"/>
    <w:multiLevelType w:val="hybridMultilevel"/>
    <w:tmpl w:val="AD1EEB50"/>
    <w:lvl w:ilvl="0" w:tplc="FFFFFFFF">
      <w:numFmt w:val="bullet"/>
      <w:lvlText w:val="o"/>
      <w:lvlJc w:val="left"/>
      <w:pPr>
        <w:tabs>
          <w:tab w:val="num" w:pos="1607"/>
        </w:tabs>
        <w:ind w:left="1607" w:hanging="347"/>
      </w:pPr>
      <w:rPr>
        <w:rFonts w:ascii="Courier New" w:eastAsia="Times New Roman" w:hAnsi="Courier New"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4A5C001C"/>
    <w:multiLevelType w:val="singleLevel"/>
    <w:tmpl w:val="E0B89AC6"/>
    <w:lvl w:ilvl="0">
      <w:start w:val="1"/>
      <w:numFmt w:val="bullet"/>
      <w:lvlText w:val=""/>
      <w:lvlJc w:val="left"/>
      <w:pPr>
        <w:tabs>
          <w:tab w:val="num" w:pos="567"/>
        </w:tabs>
        <w:ind w:left="567" w:hanging="567"/>
      </w:pPr>
      <w:rPr>
        <w:rFonts w:ascii="Symbol" w:hAnsi="Symbol" w:hint="default"/>
      </w:rPr>
    </w:lvl>
  </w:abstractNum>
  <w:abstractNum w:abstractNumId="13">
    <w:nsid w:val="4CF17383"/>
    <w:multiLevelType w:val="hybridMultilevel"/>
    <w:tmpl w:val="8F18223A"/>
    <w:lvl w:ilvl="0" w:tplc="FFFFFFFF">
      <w:numFmt w:val="bullet"/>
      <w:lvlText w:val="o"/>
      <w:lvlJc w:val="left"/>
      <w:pPr>
        <w:tabs>
          <w:tab w:val="num" w:pos="1607"/>
        </w:tabs>
        <w:ind w:left="1607" w:hanging="347"/>
      </w:pPr>
      <w:rPr>
        <w:rFonts w:ascii="Courier New" w:eastAsia="Times New Roman" w:hAnsi="Courier New"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nsid w:val="538A0FE6"/>
    <w:multiLevelType w:val="hybridMultilevel"/>
    <w:tmpl w:val="2A80C7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B144D1A"/>
    <w:multiLevelType w:val="hybridMultilevel"/>
    <w:tmpl w:val="336AC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F3E0E8A"/>
    <w:multiLevelType w:val="hybridMultilevel"/>
    <w:tmpl w:val="CFFC8456"/>
    <w:lvl w:ilvl="0" w:tplc="0809000F">
      <w:numFmt w:val="bullet"/>
      <w:lvlText w:val="o"/>
      <w:lvlJc w:val="left"/>
      <w:pPr>
        <w:tabs>
          <w:tab w:val="num" w:pos="1607"/>
        </w:tabs>
        <w:ind w:left="1607" w:hanging="347"/>
      </w:pPr>
      <w:rPr>
        <w:rFonts w:ascii="Courier New" w:eastAsia="Times New Roman" w:hAnsi="Courier New"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17">
    <w:nsid w:val="6099153B"/>
    <w:multiLevelType w:val="hybridMultilevel"/>
    <w:tmpl w:val="A78C52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o"/>
      <w:lvlJc w:val="left"/>
      <w:pPr>
        <w:tabs>
          <w:tab w:val="num" w:pos="2760"/>
        </w:tabs>
        <w:ind w:left="2760" w:hanging="360"/>
      </w:pPr>
      <w:rPr>
        <w:rFonts w:ascii="Courier New" w:hAnsi="Courier New" w:cs="Courier New" w:hint="default"/>
      </w:rPr>
    </w:lvl>
    <w:lvl w:ilvl="2" w:tplc="FFFFFFFF" w:tentative="1">
      <w:start w:val="1"/>
      <w:numFmt w:val="bullet"/>
      <w:lvlText w:val=""/>
      <w:lvlJc w:val="left"/>
      <w:pPr>
        <w:tabs>
          <w:tab w:val="num" w:pos="3480"/>
        </w:tabs>
        <w:ind w:left="3480" w:hanging="360"/>
      </w:pPr>
      <w:rPr>
        <w:rFonts w:ascii="Wingdings" w:hAnsi="Wingdings" w:hint="default"/>
      </w:rPr>
    </w:lvl>
    <w:lvl w:ilvl="3" w:tplc="FFFFFFFF" w:tentative="1">
      <w:start w:val="1"/>
      <w:numFmt w:val="bullet"/>
      <w:lvlText w:val=""/>
      <w:lvlJc w:val="left"/>
      <w:pPr>
        <w:tabs>
          <w:tab w:val="num" w:pos="4200"/>
        </w:tabs>
        <w:ind w:left="4200" w:hanging="360"/>
      </w:pPr>
      <w:rPr>
        <w:rFonts w:ascii="Symbol" w:hAnsi="Symbol" w:hint="default"/>
      </w:rPr>
    </w:lvl>
    <w:lvl w:ilvl="4" w:tplc="FFFFFFFF" w:tentative="1">
      <w:start w:val="1"/>
      <w:numFmt w:val="bullet"/>
      <w:lvlText w:val="o"/>
      <w:lvlJc w:val="left"/>
      <w:pPr>
        <w:tabs>
          <w:tab w:val="num" w:pos="4920"/>
        </w:tabs>
        <w:ind w:left="4920" w:hanging="360"/>
      </w:pPr>
      <w:rPr>
        <w:rFonts w:ascii="Courier New" w:hAnsi="Courier New" w:cs="Courier New" w:hint="default"/>
      </w:rPr>
    </w:lvl>
    <w:lvl w:ilvl="5" w:tplc="FFFFFFFF" w:tentative="1">
      <w:start w:val="1"/>
      <w:numFmt w:val="bullet"/>
      <w:lvlText w:val=""/>
      <w:lvlJc w:val="left"/>
      <w:pPr>
        <w:tabs>
          <w:tab w:val="num" w:pos="5640"/>
        </w:tabs>
        <w:ind w:left="5640" w:hanging="360"/>
      </w:pPr>
      <w:rPr>
        <w:rFonts w:ascii="Wingdings" w:hAnsi="Wingdings" w:hint="default"/>
      </w:rPr>
    </w:lvl>
    <w:lvl w:ilvl="6" w:tplc="FFFFFFFF" w:tentative="1">
      <w:start w:val="1"/>
      <w:numFmt w:val="bullet"/>
      <w:lvlText w:val=""/>
      <w:lvlJc w:val="left"/>
      <w:pPr>
        <w:tabs>
          <w:tab w:val="num" w:pos="6360"/>
        </w:tabs>
        <w:ind w:left="6360" w:hanging="360"/>
      </w:pPr>
      <w:rPr>
        <w:rFonts w:ascii="Symbol" w:hAnsi="Symbol" w:hint="default"/>
      </w:rPr>
    </w:lvl>
    <w:lvl w:ilvl="7" w:tplc="FFFFFFFF" w:tentative="1">
      <w:start w:val="1"/>
      <w:numFmt w:val="bullet"/>
      <w:lvlText w:val="o"/>
      <w:lvlJc w:val="left"/>
      <w:pPr>
        <w:tabs>
          <w:tab w:val="num" w:pos="7080"/>
        </w:tabs>
        <w:ind w:left="7080" w:hanging="360"/>
      </w:pPr>
      <w:rPr>
        <w:rFonts w:ascii="Courier New" w:hAnsi="Courier New" w:cs="Courier New" w:hint="default"/>
      </w:rPr>
    </w:lvl>
    <w:lvl w:ilvl="8" w:tplc="FFFFFFFF" w:tentative="1">
      <w:start w:val="1"/>
      <w:numFmt w:val="bullet"/>
      <w:lvlText w:val=""/>
      <w:lvlJc w:val="left"/>
      <w:pPr>
        <w:tabs>
          <w:tab w:val="num" w:pos="7800"/>
        </w:tabs>
        <w:ind w:left="7800" w:hanging="360"/>
      </w:pPr>
      <w:rPr>
        <w:rFonts w:ascii="Wingdings" w:hAnsi="Wingdings" w:hint="default"/>
      </w:rPr>
    </w:lvl>
  </w:abstractNum>
  <w:abstractNum w:abstractNumId="18">
    <w:nsid w:val="65F11E43"/>
    <w:multiLevelType w:val="hybridMultilevel"/>
    <w:tmpl w:val="3B4C57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A572C1F"/>
    <w:multiLevelType w:val="hybridMultilevel"/>
    <w:tmpl w:val="DC18152A"/>
    <w:lvl w:ilvl="0" w:tplc="FFFFFFFF">
      <w:numFmt w:val="bullet"/>
      <w:lvlText w:val="o"/>
      <w:lvlJc w:val="left"/>
      <w:pPr>
        <w:tabs>
          <w:tab w:val="num" w:pos="1607"/>
        </w:tabs>
        <w:ind w:left="1607" w:hanging="347"/>
      </w:pPr>
      <w:rPr>
        <w:rFonts w:ascii="Courier New" w:eastAsia="Times New Roman" w:hAnsi="Courier New"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nsid w:val="7B136623"/>
    <w:multiLevelType w:val="hybridMultilevel"/>
    <w:tmpl w:val="2BB8997E"/>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nsid w:val="7D352BA7"/>
    <w:multiLevelType w:val="hybridMultilevel"/>
    <w:tmpl w:val="7284ABD6"/>
    <w:lvl w:ilvl="0" w:tplc="FFFFFFFF">
      <w:start w:val="1"/>
      <w:numFmt w:val="bullet"/>
      <w:lvlText w:val="o"/>
      <w:lvlJc w:val="left"/>
      <w:pPr>
        <w:tabs>
          <w:tab w:val="num" w:pos="360"/>
        </w:tabs>
        <w:ind w:left="360" w:hanging="360"/>
      </w:pPr>
      <w:rPr>
        <w:rFonts w:ascii="Courier New" w:hAnsi="Courier New" w:cs="Courier New" w:hint="default"/>
      </w:rPr>
    </w:lvl>
    <w:lvl w:ilvl="1" w:tplc="FFFFFFFF">
      <w:numFmt w:val="bullet"/>
      <w:lvlText w:val="o"/>
      <w:lvlJc w:val="left"/>
      <w:pPr>
        <w:tabs>
          <w:tab w:val="num" w:pos="2027"/>
        </w:tabs>
        <w:ind w:left="2027" w:hanging="347"/>
      </w:pPr>
      <w:rPr>
        <w:rFonts w:ascii="Courier New" w:eastAsia="Times New Roman" w:hAnsi="Courier New" w:hint="default"/>
      </w:rPr>
    </w:lvl>
    <w:lvl w:ilvl="2" w:tplc="FFFFFFFF" w:tentative="1">
      <w:start w:val="1"/>
      <w:numFmt w:val="bullet"/>
      <w:lvlText w:val=""/>
      <w:lvlJc w:val="left"/>
      <w:pPr>
        <w:tabs>
          <w:tab w:val="num" w:pos="2760"/>
        </w:tabs>
        <w:ind w:left="2760" w:hanging="360"/>
      </w:pPr>
      <w:rPr>
        <w:rFonts w:ascii="Wingdings" w:hAnsi="Wingdings" w:hint="default"/>
      </w:rPr>
    </w:lvl>
    <w:lvl w:ilvl="3" w:tplc="FFFFFFFF" w:tentative="1">
      <w:start w:val="1"/>
      <w:numFmt w:val="bullet"/>
      <w:lvlText w:val=""/>
      <w:lvlJc w:val="left"/>
      <w:pPr>
        <w:tabs>
          <w:tab w:val="num" w:pos="3480"/>
        </w:tabs>
        <w:ind w:left="3480" w:hanging="360"/>
      </w:pPr>
      <w:rPr>
        <w:rFonts w:ascii="Symbol" w:hAnsi="Symbol" w:hint="default"/>
      </w:rPr>
    </w:lvl>
    <w:lvl w:ilvl="4" w:tplc="FFFFFFFF" w:tentative="1">
      <w:start w:val="1"/>
      <w:numFmt w:val="bullet"/>
      <w:lvlText w:val="o"/>
      <w:lvlJc w:val="left"/>
      <w:pPr>
        <w:tabs>
          <w:tab w:val="num" w:pos="4200"/>
        </w:tabs>
        <w:ind w:left="4200" w:hanging="360"/>
      </w:pPr>
      <w:rPr>
        <w:rFonts w:ascii="Courier New" w:hAnsi="Courier New" w:cs="Courier New" w:hint="default"/>
      </w:rPr>
    </w:lvl>
    <w:lvl w:ilvl="5" w:tplc="FFFFFFFF" w:tentative="1">
      <w:start w:val="1"/>
      <w:numFmt w:val="bullet"/>
      <w:lvlText w:val=""/>
      <w:lvlJc w:val="left"/>
      <w:pPr>
        <w:tabs>
          <w:tab w:val="num" w:pos="4920"/>
        </w:tabs>
        <w:ind w:left="4920" w:hanging="360"/>
      </w:pPr>
      <w:rPr>
        <w:rFonts w:ascii="Wingdings" w:hAnsi="Wingdings" w:hint="default"/>
      </w:rPr>
    </w:lvl>
    <w:lvl w:ilvl="6" w:tplc="FFFFFFFF" w:tentative="1">
      <w:start w:val="1"/>
      <w:numFmt w:val="bullet"/>
      <w:lvlText w:val=""/>
      <w:lvlJc w:val="left"/>
      <w:pPr>
        <w:tabs>
          <w:tab w:val="num" w:pos="5640"/>
        </w:tabs>
        <w:ind w:left="5640" w:hanging="360"/>
      </w:pPr>
      <w:rPr>
        <w:rFonts w:ascii="Symbol" w:hAnsi="Symbol" w:hint="default"/>
      </w:rPr>
    </w:lvl>
    <w:lvl w:ilvl="7" w:tplc="FFFFFFFF" w:tentative="1">
      <w:start w:val="1"/>
      <w:numFmt w:val="bullet"/>
      <w:lvlText w:val="o"/>
      <w:lvlJc w:val="left"/>
      <w:pPr>
        <w:tabs>
          <w:tab w:val="num" w:pos="6360"/>
        </w:tabs>
        <w:ind w:left="6360" w:hanging="360"/>
      </w:pPr>
      <w:rPr>
        <w:rFonts w:ascii="Courier New" w:hAnsi="Courier New" w:cs="Courier New" w:hint="default"/>
      </w:rPr>
    </w:lvl>
    <w:lvl w:ilvl="8" w:tplc="FFFFFFFF" w:tentative="1">
      <w:start w:val="1"/>
      <w:numFmt w:val="bullet"/>
      <w:lvlText w:val=""/>
      <w:lvlJc w:val="left"/>
      <w:pPr>
        <w:tabs>
          <w:tab w:val="num" w:pos="7080"/>
        </w:tabs>
        <w:ind w:left="7080" w:hanging="360"/>
      </w:pPr>
      <w:rPr>
        <w:rFonts w:ascii="Wingdings" w:hAnsi="Wingdings" w:hint="default"/>
      </w:rPr>
    </w:lvl>
  </w:abstractNum>
  <w:num w:numId="1">
    <w:abstractNumId w:val="21"/>
  </w:num>
  <w:num w:numId="2">
    <w:abstractNumId w:val="6"/>
  </w:num>
  <w:num w:numId="3">
    <w:abstractNumId w:val="17"/>
  </w:num>
  <w:num w:numId="4">
    <w:abstractNumId w:val="13"/>
  </w:num>
  <w:num w:numId="5">
    <w:abstractNumId w:val="10"/>
  </w:num>
  <w:num w:numId="6">
    <w:abstractNumId w:val="11"/>
  </w:num>
  <w:num w:numId="7">
    <w:abstractNumId w:val="3"/>
  </w:num>
  <w:num w:numId="8">
    <w:abstractNumId w:val="19"/>
  </w:num>
  <w:num w:numId="9">
    <w:abstractNumId w:val="16"/>
  </w:num>
  <w:num w:numId="10">
    <w:abstractNumId w:val="5"/>
  </w:num>
  <w:num w:numId="11">
    <w:abstractNumId w:val="4"/>
  </w:num>
  <w:num w:numId="12">
    <w:abstractNumId w:val="12"/>
  </w:num>
  <w:num w:numId="13">
    <w:abstractNumId w:val="9"/>
  </w:num>
  <w:num w:numId="14">
    <w:abstractNumId w:val="20"/>
  </w:num>
  <w:num w:numId="15">
    <w:abstractNumId w:val="8"/>
  </w:num>
  <w:num w:numId="16">
    <w:abstractNumId w:val="0"/>
  </w:num>
  <w:num w:numId="17">
    <w:abstractNumId w:val="1"/>
  </w:num>
  <w:num w:numId="18">
    <w:abstractNumId w:val="14"/>
  </w:num>
  <w:num w:numId="19">
    <w:abstractNumId w:val="15"/>
  </w:num>
  <w:num w:numId="20">
    <w:abstractNumId w:val="18"/>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EF6"/>
    <w:rsid w:val="000014BC"/>
    <w:rsid w:val="0001149F"/>
    <w:rsid w:val="00094EF6"/>
    <w:rsid w:val="00186034"/>
    <w:rsid w:val="00224C7C"/>
    <w:rsid w:val="00225D66"/>
    <w:rsid w:val="002E3655"/>
    <w:rsid w:val="00381BD4"/>
    <w:rsid w:val="00392448"/>
    <w:rsid w:val="003B03FC"/>
    <w:rsid w:val="00480CD6"/>
    <w:rsid w:val="00495692"/>
    <w:rsid w:val="004E424C"/>
    <w:rsid w:val="005333BE"/>
    <w:rsid w:val="005D30D0"/>
    <w:rsid w:val="00617D56"/>
    <w:rsid w:val="00685FFF"/>
    <w:rsid w:val="00691AA0"/>
    <w:rsid w:val="006F6770"/>
    <w:rsid w:val="008014F1"/>
    <w:rsid w:val="00826395"/>
    <w:rsid w:val="008C66AA"/>
    <w:rsid w:val="0092171F"/>
    <w:rsid w:val="00922723"/>
    <w:rsid w:val="0095054B"/>
    <w:rsid w:val="009729A9"/>
    <w:rsid w:val="00987C13"/>
    <w:rsid w:val="009A7759"/>
    <w:rsid w:val="009B4A38"/>
    <w:rsid w:val="00A05423"/>
    <w:rsid w:val="00A31BB6"/>
    <w:rsid w:val="00AB2D2D"/>
    <w:rsid w:val="00AC4B2A"/>
    <w:rsid w:val="00AD0166"/>
    <w:rsid w:val="00B70445"/>
    <w:rsid w:val="00BA27E5"/>
    <w:rsid w:val="00BB5DA8"/>
    <w:rsid w:val="00CC22E9"/>
    <w:rsid w:val="00CE7F07"/>
    <w:rsid w:val="00DB747B"/>
    <w:rsid w:val="00E3316B"/>
    <w:rsid w:val="00EA7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EF6"/>
    <w:pPr>
      <w:spacing w:after="0" w:line="240" w:lineRule="auto"/>
    </w:pPr>
    <w:rPr>
      <w:rFonts w:ascii="Trebuchet MS" w:eastAsia="Times New Roman" w:hAnsi="Trebuchet MS"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CD6"/>
    <w:pPr>
      <w:tabs>
        <w:tab w:val="center" w:pos="4513"/>
        <w:tab w:val="right" w:pos="9026"/>
      </w:tabs>
    </w:pPr>
  </w:style>
  <w:style w:type="character" w:customStyle="1" w:styleId="HeaderChar">
    <w:name w:val="Header Char"/>
    <w:basedOn w:val="DefaultParagraphFont"/>
    <w:link w:val="Header"/>
    <w:uiPriority w:val="99"/>
    <w:rsid w:val="00480CD6"/>
    <w:rPr>
      <w:rFonts w:ascii="Trebuchet MS" w:eastAsia="Times New Roman" w:hAnsi="Trebuchet MS" w:cs="Times New Roman"/>
      <w:sz w:val="24"/>
      <w:szCs w:val="24"/>
      <w:lang w:eastAsia="en-GB"/>
    </w:rPr>
  </w:style>
  <w:style w:type="paragraph" w:styleId="Footer">
    <w:name w:val="footer"/>
    <w:basedOn w:val="Normal"/>
    <w:link w:val="FooterChar"/>
    <w:uiPriority w:val="99"/>
    <w:unhideWhenUsed/>
    <w:rsid w:val="00480CD6"/>
    <w:pPr>
      <w:tabs>
        <w:tab w:val="center" w:pos="4513"/>
        <w:tab w:val="right" w:pos="9026"/>
      </w:tabs>
    </w:pPr>
  </w:style>
  <w:style w:type="character" w:customStyle="1" w:styleId="FooterChar">
    <w:name w:val="Footer Char"/>
    <w:basedOn w:val="DefaultParagraphFont"/>
    <w:link w:val="Footer"/>
    <w:uiPriority w:val="99"/>
    <w:rsid w:val="00480CD6"/>
    <w:rPr>
      <w:rFonts w:ascii="Trebuchet MS" w:eastAsia="Times New Roman" w:hAnsi="Trebuchet MS" w:cs="Times New Roman"/>
      <w:sz w:val="24"/>
      <w:szCs w:val="24"/>
      <w:lang w:eastAsia="en-GB"/>
    </w:rPr>
  </w:style>
  <w:style w:type="paragraph" w:styleId="ListParagraph">
    <w:name w:val="List Paragraph"/>
    <w:basedOn w:val="Normal"/>
    <w:uiPriority w:val="34"/>
    <w:qFormat/>
    <w:rsid w:val="00186034"/>
    <w:pPr>
      <w:ind w:left="720"/>
      <w:contextualSpacing/>
    </w:pPr>
  </w:style>
  <w:style w:type="paragraph" w:styleId="BodyText">
    <w:name w:val="Body Text"/>
    <w:basedOn w:val="Normal"/>
    <w:link w:val="BodyTextChar"/>
    <w:uiPriority w:val="99"/>
    <w:unhideWhenUsed/>
    <w:rsid w:val="00186034"/>
    <w:pPr>
      <w:spacing w:after="120"/>
    </w:pPr>
  </w:style>
  <w:style w:type="character" w:customStyle="1" w:styleId="BodyTextChar">
    <w:name w:val="Body Text Char"/>
    <w:basedOn w:val="DefaultParagraphFont"/>
    <w:link w:val="BodyText"/>
    <w:uiPriority w:val="99"/>
    <w:rsid w:val="00186034"/>
    <w:rPr>
      <w:rFonts w:ascii="Trebuchet MS" w:eastAsia="Times New Roman" w:hAnsi="Trebuchet MS" w:cs="Times New Roman"/>
      <w:sz w:val="24"/>
      <w:szCs w:val="24"/>
      <w:lang w:eastAsia="en-GB"/>
    </w:rPr>
  </w:style>
  <w:style w:type="paragraph" w:styleId="FootnoteText">
    <w:name w:val="footnote text"/>
    <w:basedOn w:val="Normal"/>
    <w:link w:val="FootnoteTextChar"/>
    <w:uiPriority w:val="99"/>
    <w:semiHidden/>
    <w:unhideWhenUsed/>
    <w:rsid w:val="005D30D0"/>
    <w:rPr>
      <w:sz w:val="20"/>
      <w:szCs w:val="20"/>
    </w:rPr>
  </w:style>
  <w:style w:type="character" w:customStyle="1" w:styleId="FootnoteTextChar">
    <w:name w:val="Footnote Text Char"/>
    <w:basedOn w:val="DefaultParagraphFont"/>
    <w:link w:val="FootnoteText"/>
    <w:uiPriority w:val="99"/>
    <w:semiHidden/>
    <w:rsid w:val="005D30D0"/>
    <w:rPr>
      <w:rFonts w:ascii="Trebuchet MS" w:eastAsia="Times New Roman" w:hAnsi="Trebuchet MS" w:cs="Times New Roman"/>
      <w:sz w:val="20"/>
      <w:szCs w:val="20"/>
      <w:lang w:eastAsia="en-GB"/>
    </w:rPr>
  </w:style>
  <w:style w:type="character" w:styleId="FootnoteReference">
    <w:name w:val="footnote reference"/>
    <w:basedOn w:val="DefaultParagraphFont"/>
    <w:uiPriority w:val="99"/>
    <w:semiHidden/>
    <w:unhideWhenUsed/>
    <w:rsid w:val="005D30D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EF6"/>
    <w:pPr>
      <w:spacing w:after="0" w:line="240" w:lineRule="auto"/>
    </w:pPr>
    <w:rPr>
      <w:rFonts w:ascii="Trebuchet MS" w:eastAsia="Times New Roman" w:hAnsi="Trebuchet MS"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CD6"/>
    <w:pPr>
      <w:tabs>
        <w:tab w:val="center" w:pos="4513"/>
        <w:tab w:val="right" w:pos="9026"/>
      </w:tabs>
    </w:pPr>
  </w:style>
  <w:style w:type="character" w:customStyle="1" w:styleId="HeaderChar">
    <w:name w:val="Header Char"/>
    <w:basedOn w:val="DefaultParagraphFont"/>
    <w:link w:val="Header"/>
    <w:uiPriority w:val="99"/>
    <w:rsid w:val="00480CD6"/>
    <w:rPr>
      <w:rFonts w:ascii="Trebuchet MS" w:eastAsia="Times New Roman" w:hAnsi="Trebuchet MS" w:cs="Times New Roman"/>
      <w:sz w:val="24"/>
      <w:szCs w:val="24"/>
      <w:lang w:eastAsia="en-GB"/>
    </w:rPr>
  </w:style>
  <w:style w:type="paragraph" w:styleId="Footer">
    <w:name w:val="footer"/>
    <w:basedOn w:val="Normal"/>
    <w:link w:val="FooterChar"/>
    <w:uiPriority w:val="99"/>
    <w:unhideWhenUsed/>
    <w:rsid w:val="00480CD6"/>
    <w:pPr>
      <w:tabs>
        <w:tab w:val="center" w:pos="4513"/>
        <w:tab w:val="right" w:pos="9026"/>
      </w:tabs>
    </w:pPr>
  </w:style>
  <w:style w:type="character" w:customStyle="1" w:styleId="FooterChar">
    <w:name w:val="Footer Char"/>
    <w:basedOn w:val="DefaultParagraphFont"/>
    <w:link w:val="Footer"/>
    <w:uiPriority w:val="99"/>
    <w:rsid w:val="00480CD6"/>
    <w:rPr>
      <w:rFonts w:ascii="Trebuchet MS" w:eastAsia="Times New Roman" w:hAnsi="Trebuchet MS" w:cs="Times New Roman"/>
      <w:sz w:val="24"/>
      <w:szCs w:val="24"/>
      <w:lang w:eastAsia="en-GB"/>
    </w:rPr>
  </w:style>
  <w:style w:type="paragraph" w:styleId="ListParagraph">
    <w:name w:val="List Paragraph"/>
    <w:basedOn w:val="Normal"/>
    <w:uiPriority w:val="34"/>
    <w:qFormat/>
    <w:rsid w:val="00186034"/>
    <w:pPr>
      <w:ind w:left="720"/>
      <w:contextualSpacing/>
    </w:pPr>
  </w:style>
  <w:style w:type="paragraph" w:styleId="BodyText">
    <w:name w:val="Body Text"/>
    <w:basedOn w:val="Normal"/>
    <w:link w:val="BodyTextChar"/>
    <w:uiPriority w:val="99"/>
    <w:unhideWhenUsed/>
    <w:rsid w:val="00186034"/>
    <w:pPr>
      <w:spacing w:after="120"/>
    </w:pPr>
  </w:style>
  <w:style w:type="character" w:customStyle="1" w:styleId="BodyTextChar">
    <w:name w:val="Body Text Char"/>
    <w:basedOn w:val="DefaultParagraphFont"/>
    <w:link w:val="BodyText"/>
    <w:uiPriority w:val="99"/>
    <w:rsid w:val="00186034"/>
    <w:rPr>
      <w:rFonts w:ascii="Trebuchet MS" w:eastAsia="Times New Roman" w:hAnsi="Trebuchet MS" w:cs="Times New Roman"/>
      <w:sz w:val="24"/>
      <w:szCs w:val="24"/>
      <w:lang w:eastAsia="en-GB"/>
    </w:rPr>
  </w:style>
  <w:style w:type="paragraph" w:styleId="FootnoteText">
    <w:name w:val="footnote text"/>
    <w:basedOn w:val="Normal"/>
    <w:link w:val="FootnoteTextChar"/>
    <w:uiPriority w:val="99"/>
    <w:semiHidden/>
    <w:unhideWhenUsed/>
    <w:rsid w:val="005D30D0"/>
    <w:rPr>
      <w:sz w:val="20"/>
      <w:szCs w:val="20"/>
    </w:rPr>
  </w:style>
  <w:style w:type="character" w:customStyle="1" w:styleId="FootnoteTextChar">
    <w:name w:val="Footnote Text Char"/>
    <w:basedOn w:val="DefaultParagraphFont"/>
    <w:link w:val="FootnoteText"/>
    <w:uiPriority w:val="99"/>
    <w:semiHidden/>
    <w:rsid w:val="005D30D0"/>
    <w:rPr>
      <w:rFonts w:ascii="Trebuchet MS" w:eastAsia="Times New Roman" w:hAnsi="Trebuchet MS" w:cs="Times New Roman"/>
      <w:sz w:val="20"/>
      <w:szCs w:val="20"/>
      <w:lang w:eastAsia="en-GB"/>
    </w:rPr>
  </w:style>
  <w:style w:type="character" w:styleId="FootnoteReference">
    <w:name w:val="footnote reference"/>
    <w:basedOn w:val="DefaultParagraphFont"/>
    <w:uiPriority w:val="99"/>
    <w:semiHidden/>
    <w:unhideWhenUsed/>
    <w:rsid w:val="005D30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95E59-0635-4722-9140-E41A1D31B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7CA81078</Template>
  <TotalTime>0</TotalTime>
  <Pages>14</Pages>
  <Words>3380</Words>
  <Characters>19269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FITZPATRICK</dc:creator>
  <cp:lastModifiedBy>P Fitzpatrick</cp:lastModifiedBy>
  <cp:revision>2</cp:revision>
  <dcterms:created xsi:type="dcterms:W3CDTF">2017-02-05T21:14:00Z</dcterms:created>
  <dcterms:modified xsi:type="dcterms:W3CDTF">2017-02-05T21:14:00Z</dcterms:modified>
</cp:coreProperties>
</file>